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  <w:bookmarkStart w:id="0" w:name="_GoBack"/>
      <w:bookmarkEnd w:id="0"/>
      <w:r w:rsidRPr="00F56E0F">
        <w:rPr>
          <w:rFonts w:eastAsia="Times New Roman"/>
          <w:bCs/>
          <w:iCs/>
          <w:lang w:val="ru-RU"/>
        </w:rPr>
        <w:t>МИНИСТЕРСТВО НАУКИ И ВЫСШЕГО ОБРАЗОВАНИЯ</w:t>
      </w:r>
      <w:r w:rsidRPr="00F56E0F">
        <w:rPr>
          <w:rFonts w:eastAsia="Times New Roman"/>
          <w:bCs/>
          <w:iCs/>
          <w:lang w:val="ru-RU"/>
        </w:rPr>
        <w:br/>
        <w:t>РОССИЙСКОЙ ФЕДЕРАЦИИ</w:t>
      </w: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sz w:val="18"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sz w:val="18"/>
          <w:lang w:val="ru-RU"/>
        </w:rPr>
      </w:pPr>
      <w:r w:rsidRPr="00F56E0F">
        <w:rPr>
          <w:rFonts w:eastAsia="Times New Roman"/>
          <w:bCs/>
          <w:iCs/>
          <w:lang w:val="ru-RU"/>
        </w:rPr>
        <w:t>НОВОСИБИРСКИЙ ГОСУДАРСТВЕННЫЙ</w:t>
      </w:r>
      <w:r w:rsidRPr="00F56E0F">
        <w:rPr>
          <w:rFonts w:eastAsia="Times New Roman"/>
          <w:bCs/>
          <w:iCs/>
          <w:lang w:val="ru-RU"/>
        </w:rPr>
        <w:br/>
        <w:t xml:space="preserve">АРХИТЕКТУРНО-СТРОИТЕЛЬНЫЙ УНИВЕРСИТЕТ </w:t>
      </w:r>
      <w:r w:rsidRPr="00F56E0F">
        <w:rPr>
          <w:rFonts w:eastAsia="Times New Roman"/>
          <w:bCs/>
          <w:iCs/>
          <w:lang w:val="ru-RU"/>
        </w:rPr>
        <w:br/>
        <w:t>(СИБСТРИН)</w:t>
      </w: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autoSpaceDE w:val="0"/>
        <w:autoSpaceDN w:val="0"/>
        <w:adjustRightInd w:val="0"/>
        <w:ind w:left="2977"/>
        <w:jc w:val="left"/>
        <w:rPr>
          <w:rFonts w:eastAsia="Times New Roman"/>
          <w:b/>
          <w:bCs/>
          <w:iCs/>
          <w:lang w:val="ru-RU"/>
        </w:rPr>
      </w:pPr>
      <w:r w:rsidRPr="00F56E0F">
        <w:rPr>
          <w:rFonts w:eastAsia="Times New Roman"/>
          <w:b/>
          <w:bCs/>
          <w:iCs/>
          <w:lang w:val="ru-RU"/>
        </w:rPr>
        <w:t xml:space="preserve">Кафедра управления, </w:t>
      </w:r>
      <w:r w:rsidRPr="00F56E0F">
        <w:rPr>
          <w:rFonts w:eastAsia="Times New Roman"/>
          <w:b/>
          <w:bCs/>
          <w:iCs/>
          <w:lang w:val="ru-RU"/>
        </w:rPr>
        <w:br/>
        <w:t>социологии и экономики</w:t>
      </w: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autoSpaceDE w:val="0"/>
        <w:autoSpaceDN w:val="0"/>
        <w:adjustRightInd w:val="0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autoSpaceDE w:val="0"/>
        <w:autoSpaceDN w:val="0"/>
        <w:adjustRightInd w:val="0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autoSpaceDE w:val="0"/>
        <w:autoSpaceDN w:val="0"/>
        <w:adjustRightInd w:val="0"/>
        <w:jc w:val="center"/>
        <w:rPr>
          <w:rFonts w:eastAsia="Times New Roman"/>
          <w:b/>
          <w:bCs/>
          <w:iCs/>
          <w:spacing w:val="20"/>
          <w:sz w:val="32"/>
          <w:szCs w:val="32"/>
          <w:lang w:val="ru-RU"/>
        </w:rPr>
      </w:pPr>
      <w:r w:rsidRPr="00F56E0F">
        <w:rPr>
          <w:rFonts w:eastAsia="Times New Roman"/>
          <w:b/>
          <w:bCs/>
          <w:iCs/>
          <w:spacing w:val="20"/>
          <w:sz w:val="32"/>
          <w:szCs w:val="32"/>
          <w:lang w:val="ru-RU"/>
        </w:rPr>
        <w:t xml:space="preserve">ВЫПУСКНАЯ </w:t>
      </w:r>
    </w:p>
    <w:p w:rsidR="00F56E0F" w:rsidRPr="00F56E0F" w:rsidRDefault="00F56E0F" w:rsidP="00F56E0F">
      <w:pPr>
        <w:autoSpaceDE w:val="0"/>
        <w:autoSpaceDN w:val="0"/>
        <w:adjustRightInd w:val="0"/>
        <w:jc w:val="center"/>
        <w:rPr>
          <w:rFonts w:eastAsia="Times New Roman"/>
          <w:b/>
          <w:bCs/>
          <w:iCs/>
          <w:spacing w:val="20"/>
          <w:sz w:val="32"/>
          <w:szCs w:val="32"/>
          <w:lang w:val="ru-RU"/>
        </w:rPr>
      </w:pPr>
      <w:r w:rsidRPr="00F56E0F">
        <w:rPr>
          <w:rFonts w:eastAsia="Times New Roman"/>
          <w:b/>
          <w:bCs/>
          <w:iCs/>
          <w:spacing w:val="20"/>
          <w:sz w:val="32"/>
          <w:szCs w:val="32"/>
          <w:lang w:val="ru-RU"/>
        </w:rPr>
        <w:t>КВАЛИФИКАЦИОННАЯ РАБОТА БАКАЛАВРА</w:t>
      </w:r>
    </w:p>
    <w:p w:rsidR="002A4536" w:rsidRDefault="002A4536" w:rsidP="00F56E0F">
      <w:pPr>
        <w:jc w:val="center"/>
        <w:rPr>
          <w:rFonts w:cs="Times New Roman"/>
          <w:lang w:val="ru-RU"/>
        </w:rPr>
      </w:pPr>
    </w:p>
    <w:p w:rsidR="00B71996" w:rsidRPr="00763385" w:rsidRDefault="00B71996" w:rsidP="00B71996">
      <w:pPr>
        <w:jc w:val="center"/>
        <w:rPr>
          <w:rFonts w:cs="Times New Roman"/>
          <w:color w:val="000000" w:themeColor="text1"/>
          <w:lang w:val="ru-RU"/>
        </w:rPr>
      </w:pPr>
      <w:r w:rsidRPr="00763385">
        <w:rPr>
          <w:rFonts w:cs="Times New Roman"/>
          <w:color w:val="000000" w:themeColor="text1"/>
          <w:lang w:val="ru-RU"/>
        </w:rPr>
        <w:t>Методические рекомендации</w:t>
      </w:r>
    </w:p>
    <w:p w:rsidR="00B71996" w:rsidRPr="00763385" w:rsidRDefault="00B71996" w:rsidP="00B71996">
      <w:pPr>
        <w:autoSpaceDE w:val="0"/>
        <w:autoSpaceDN w:val="0"/>
        <w:adjustRightInd w:val="0"/>
        <w:jc w:val="center"/>
        <w:rPr>
          <w:color w:val="000000" w:themeColor="text1"/>
          <w:lang w:val="ru-RU"/>
        </w:rPr>
      </w:pPr>
      <w:r w:rsidRPr="00763385">
        <w:rPr>
          <w:rFonts w:eastAsia="Times New Roman"/>
          <w:bCs/>
          <w:iCs/>
          <w:color w:val="000000" w:themeColor="text1"/>
          <w:lang w:val="ru-RU"/>
        </w:rPr>
        <w:t xml:space="preserve">по прохождению </w:t>
      </w:r>
      <w:r w:rsidRPr="00763385">
        <w:rPr>
          <w:rFonts w:cs="Times New Roman"/>
          <w:color w:val="000000" w:themeColor="text1"/>
          <w:lang w:val="ru-RU"/>
        </w:rPr>
        <w:t>г</w:t>
      </w:r>
      <w:r w:rsidRPr="00763385">
        <w:rPr>
          <w:color w:val="000000" w:themeColor="text1"/>
          <w:lang w:val="ru-RU"/>
        </w:rPr>
        <w:t xml:space="preserve">осударственной итоговой аттестации </w:t>
      </w:r>
    </w:p>
    <w:p w:rsidR="00B71996" w:rsidRPr="00763385" w:rsidRDefault="00B71996" w:rsidP="00B71996">
      <w:pPr>
        <w:autoSpaceDE w:val="0"/>
        <w:autoSpaceDN w:val="0"/>
        <w:adjustRightInd w:val="0"/>
        <w:jc w:val="center"/>
        <w:rPr>
          <w:rFonts w:eastAsia="Times New Roman"/>
          <w:bCs/>
          <w:iCs/>
          <w:color w:val="000000" w:themeColor="text1"/>
          <w:lang w:val="ru-RU"/>
        </w:rPr>
      </w:pPr>
      <w:r w:rsidRPr="00763385">
        <w:rPr>
          <w:color w:val="000000" w:themeColor="text1"/>
          <w:lang w:val="ru-RU"/>
        </w:rPr>
        <w:t xml:space="preserve">студентами, </w:t>
      </w:r>
      <w:r w:rsidRPr="00763385">
        <w:rPr>
          <w:rFonts w:eastAsia="Times New Roman"/>
          <w:bCs/>
          <w:iCs/>
          <w:color w:val="000000" w:themeColor="text1"/>
          <w:lang w:val="ru-RU"/>
        </w:rPr>
        <w:t xml:space="preserve">обучающимися по направлению подготовки </w:t>
      </w:r>
    </w:p>
    <w:p w:rsidR="00B71996" w:rsidRPr="00763385" w:rsidRDefault="00B71996" w:rsidP="00B71996">
      <w:pPr>
        <w:autoSpaceDE w:val="0"/>
        <w:autoSpaceDN w:val="0"/>
        <w:adjustRightInd w:val="0"/>
        <w:jc w:val="center"/>
        <w:rPr>
          <w:rFonts w:eastAsia="Times New Roman"/>
          <w:bCs/>
          <w:iCs/>
          <w:color w:val="000000" w:themeColor="text1"/>
          <w:lang w:val="ru-RU"/>
        </w:rPr>
      </w:pPr>
      <w:r w:rsidRPr="00F56E0F">
        <w:rPr>
          <w:rFonts w:eastAsia="Times New Roman"/>
          <w:bCs/>
          <w:iCs/>
          <w:lang w:val="ru-RU"/>
        </w:rPr>
        <w:t xml:space="preserve">прикладного </w:t>
      </w:r>
      <w:proofErr w:type="spellStart"/>
      <w:r w:rsidRPr="00F56E0F">
        <w:rPr>
          <w:rFonts w:eastAsia="Times New Roman"/>
          <w:bCs/>
          <w:iCs/>
          <w:lang w:val="ru-RU"/>
        </w:rPr>
        <w:t>бакалавриата</w:t>
      </w:r>
      <w:proofErr w:type="spellEnd"/>
      <w:r w:rsidRPr="00763385">
        <w:rPr>
          <w:rFonts w:eastAsia="Times New Roman"/>
          <w:bCs/>
          <w:iCs/>
          <w:color w:val="000000" w:themeColor="text1"/>
          <w:lang w:val="ru-RU"/>
        </w:rPr>
        <w:t xml:space="preserve"> 38.0</w:t>
      </w:r>
      <w:r>
        <w:rPr>
          <w:rFonts w:eastAsia="Times New Roman"/>
          <w:bCs/>
          <w:iCs/>
          <w:color w:val="000000" w:themeColor="text1"/>
          <w:lang w:val="ru-RU"/>
        </w:rPr>
        <w:t>3</w:t>
      </w:r>
      <w:r w:rsidRPr="00763385">
        <w:rPr>
          <w:rFonts w:eastAsia="Times New Roman"/>
          <w:bCs/>
          <w:iCs/>
          <w:color w:val="000000" w:themeColor="text1"/>
          <w:lang w:val="ru-RU"/>
        </w:rPr>
        <w:t xml:space="preserve">.10 </w:t>
      </w:r>
    </w:p>
    <w:p w:rsidR="00B71996" w:rsidRPr="00763385" w:rsidRDefault="00B71996" w:rsidP="00B71996">
      <w:pPr>
        <w:autoSpaceDE w:val="0"/>
        <w:autoSpaceDN w:val="0"/>
        <w:adjustRightInd w:val="0"/>
        <w:jc w:val="center"/>
        <w:rPr>
          <w:rFonts w:eastAsia="Times New Roman"/>
          <w:bCs/>
          <w:iCs/>
          <w:color w:val="000000" w:themeColor="text1"/>
          <w:lang w:val="ru-RU"/>
        </w:rPr>
      </w:pPr>
      <w:r w:rsidRPr="00763385">
        <w:rPr>
          <w:rFonts w:eastAsia="Times New Roman"/>
          <w:bCs/>
          <w:iCs/>
          <w:color w:val="000000" w:themeColor="text1"/>
          <w:lang w:val="ru-RU"/>
        </w:rPr>
        <w:t xml:space="preserve">«Жилищное хозяйство и коммунальная инфраструктура», </w:t>
      </w:r>
    </w:p>
    <w:p w:rsidR="00B71996" w:rsidRPr="00F56E0F" w:rsidRDefault="00B71996" w:rsidP="00B71996">
      <w:pPr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  <w:r w:rsidRPr="00763385">
        <w:rPr>
          <w:rFonts w:eastAsia="Times New Roman"/>
          <w:bCs/>
          <w:iCs/>
          <w:color w:val="000000" w:themeColor="text1"/>
          <w:lang w:val="ru-RU"/>
        </w:rPr>
        <w:t>профиль «Управление жилищным фондом и многоквартирными домами» всех форм</w:t>
      </w:r>
      <w:r w:rsidRPr="00F56E0F">
        <w:rPr>
          <w:rFonts w:eastAsia="Times New Roman"/>
          <w:bCs/>
          <w:iCs/>
          <w:lang w:val="ru-RU"/>
        </w:rPr>
        <w:t xml:space="preserve"> обучения</w:t>
      </w:r>
    </w:p>
    <w:p w:rsidR="00F56E0F" w:rsidRPr="0081551F" w:rsidRDefault="00F56E0F" w:rsidP="00F56E0F">
      <w:pPr>
        <w:jc w:val="center"/>
        <w:rPr>
          <w:rFonts w:cs="Times New Roman"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707EEC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  <w:r w:rsidRPr="00F56E0F">
        <w:rPr>
          <w:rFonts w:eastAsia="Times New Roman"/>
          <w:bCs/>
          <w:iCs/>
          <w:lang w:val="ru-RU"/>
        </w:rPr>
        <w:t>НОВОСИБИРСК 2019</w:t>
      </w:r>
    </w:p>
    <w:p w:rsidR="00597657" w:rsidRDefault="00597657" w:rsidP="00597657">
      <w:pPr>
        <w:ind w:firstLine="426"/>
        <w:rPr>
          <w:lang w:val="ru-RU"/>
        </w:rPr>
      </w:pPr>
      <w:r w:rsidRPr="00524243">
        <w:rPr>
          <w:lang w:val="ru-RU"/>
        </w:rPr>
        <w:lastRenderedPageBreak/>
        <w:t>Методические указания разработаны</w:t>
      </w:r>
      <w:r>
        <w:rPr>
          <w:lang w:val="ru-RU"/>
        </w:rPr>
        <w:t>:</w:t>
      </w:r>
      <w:r w:rsidRPr="00524243">
        <w:rPr>
          <w:lang w:val="ru-RU"/>
        </w:rPr>
        <w:t xml:space="preserve"> </w:t>
      </w:r>
    </w:p>
    <w:p w:rsidR="00597657" w:rsidRDefault="00597657" w:rsidP="00597657">
      <w:pPr>
        <w:rPr>
          <w:lang w:val="ru-RU"/>
        </w:rPr>
      </w:pPr>
      <w:r w:rsidRPr="00524243">
        <w:rPr>
          <w:lang w:val="ru-RU"/>
        </w:rPr>
        <w:t xml:space="preserve">канд. </w:t>
      </w:r>
      <w:proofErr w:type="spellStart"/>
      <w:r w:rsidRPr="00524243">
        <w:rPr>
          <w:lang w:val="ru-RU"/>
        </w:rPr>
        <w:t>экон</w:t>
      </w:r>
      <w:proofErr w:type="spellEnd"/>
      <w:r w:rsidRPr="00524243">
        <w:rPr>
          <w:lang w:val="ru-RU"/>
        </w:rPr>
        <w:t>. наук, доцентом А.</w:t>
      </w:r>
      <w:r>
        <w:rPr>
          <w:lang w:val="ru-RU"/>
        </w:rPr>
        <w:t>А</w:t>
      </w:r>
      <w:r w:rsidRPr="00524243">
        <w:rPr>
          <w:lang w:val="ru-RU"/>
        </w:rPr>
        <w:t>.</w:t>
      </w:r>
      <w:r>
        <w:t> </w:t>
      </w:r>
      <w:proofErr w:type="spellStart"/>
      <w:r>
        <w:rPr>
          <w:lang w:val="ru-RU"/>
        </w:rPr>
        <w:t>Шерстяковым</w:t>
      </w:r>
      <w:proofErr w:type="spellEnd"/>
      <w:r>
        <w:rPr>
          <w:lang w:val="ru-RU"/>
        </w:rPr>
        <w:t>;</w:t>
      </w:r>
    </w:p>
    <w:p w:rsidR="00597657" w:rsidRDefault="00597657" w:rsidP="00597657">
      <w:pPr>
        <w:rPr>
          <w:lang w:val="ru-RU"/>
        </w:rPr>
      </w:pPr>
      <w:r w:rsidRPr="00524243">
        <w:rPr>
          <w:lang w:val="ru-RU"/>
        </w:rPr>
        <w:t xml:space="preserve">канд. </w:t>
      </w:r>
      <w:proofErr w:type="spellStart"/>
      <w:r w:rsidRPr="00524243">
        <w:rPr>
          <w:lang w:val="ru-RU"/>
        </w:rPr>
        <w:t>экон</w:t>
      </w:r>
      <w:proofErr w:type="spellEnd"/>
      <w:r w:rsidRPr="00524243">
        <w:rPr>
          <w:lang w:val="ru-RU"/>
        </w:rPr>
        <w:t xml:space="preserve">. наук, </w:t>
      </w:r>
      <w:r>
        <w:rPr>
          <w:lang w:val="ru-RU"/>
        </w:rPr>
        <w:t xml:space="preserve">доцентом </w:t>
      </w:r>
      <w:r w:rsidR="00707EEC">
        <w:rPr>
          <w:lang w:val="ru-RU"/>
        </w:rPr>
        <w:t>А.Ф. Лях</w:t>
      </w: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  <w:r w:rsidRPr="00F56E0F">
        <w:rPr>
          <w:rFonts w:eastAsia="Times New Roman"/>
          <w:bCs/>
          <w:iCs/>
          <w:lang w:val="ru-RU"/>
        </w:rPr>
        <w:t>Утверждены учебно-методической комиссией</w:t>
      </w:r>
      <w:r w:rsidRPr="00F56E0F">
        <w:rPr>
          <w:rFonts w:eastAsia="Times New Roman"/>
          <w:bCs/>
          <w:iCs/>
          <w:lang w:val="ru-RU"/>
        </w:rPr>
        <w:br/>
        <w:t>факультета инженерных и информационных технологий</w:t>
      </w:r>
      <w:r w:rsidRPr="00F56E0F">
        <w:rPr>
          <w:rFonts w:eastAsia="Times New Roman"/>
          <w:bCs/>
          <w:iCs/>
          <w:lang w:val="ru-RU"/>
        </w:rPr>
        <w:br/>
        <w:t>11 февраля 2019 г.</w:t>
      </w: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597657" w:rsidRPr="00F56E0F" w:rsidRDefault="00597657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</w:p>
    <w:p w:rsidR="00F56E0F" w:rsidRPr="00F56E0F" w:rsidRDefault="00F56E0F" w:rsidP="00F56E0F">
      <w:pPr>
        <w:tabs>
          <w:tab w:val="left" w:pos="2694"/>
        </w:tabs>
        <w:suppressAutoHyphens/>
        <w:autoSpaceDE w:val="0"/>
        <w:autoSpaceDN w:val="0"/>
        <w:adjustRightInd w:val="0"/>
        <w:ind w:left="2694" w:hanging="426"/>
        <w:rPr>
          <w:rFonts w:eastAsia="Times New Roman"/>
          <w:bCs/>
          <w:iCs/>
          <w:lang w:val="ru-RU"/>
        </w:rPr>
      </w:pPr>
      <w:r w:rsidRPr="00F56E0F">
        <w:rPr>
          <w:rFonts w:eastAsia="Times New Roman"/>
          <w:bCs/>
          <w:iCs/>
          <w:lang w:val="ru-RU"/>
        </w:rPr>
        <w:t>©</w:t>
      </w:r>
      <w:r w:rsidRPr="00F56E0F">
        <w:rPr>
          <w:rFonts w:eastAsia="Times New Roman"/>
          <w:bCs/>
          <w:iCs/>
          <w:lang w:val="ru-RU"/>
        </w:rPr>
        <w:tab/>
        <w:t>Новосибирский государственный архитектурно-строительный университет (</w:t>
      </w:r>
      <w:proofErr w:type="spellStart"/>
      <w:r w:rsidRPr="00F56E0F">
        <w:rPr>
          <w:rFonts w:eastAsia="Times New Roman"/>
          <w:bCs/>
          <w:iCs/>
          <w:lang w:val="ru-RU"/>
        </w:rPr>
        <w:t>Сибстрин</w:t>
      </w:r>
      <w:proofErr w:type="spellEnd"/>
      <w:r w:rsidRPr="00F56E0F">
        <w:rPr>
          <w:rFonts w:eastAsia="Times New Roman"/>
          <w:bCs/>
          <w:iCs/>
          <w:lang w:val="ru-RU"/>
        </w:rPr>
        <w:t>), 2019</w:t>
      </w:r>
    </w:p>
    <w:p w:rsidR="00F56E0F" w:rsidRPr="00F56E0F" w:rsidRDefault="00F56E0F" w:rsidP="00F56E0F">
      <w:pPr>
        <w:tabs>
          <w:tab w:val="left" w:pos="2340"/>
        </w:tabs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  <w:sectPr w:rsidR="00F56E0F" w:rsidRPr="00F56E0F" w:rsidSect="00F56E0F">
          <w:footerReference w:type="default" r:id="rId8"/>
          <w:pgSz w:w="8391" w:h="11907" w:code="11"/>
          <w:pgMar w:top="1134" w:right="1134" w:bottom="1418" w:left="1134" w:header="0" w:footer="1191" w:gutter="0"/>
          <w:pgNumType w:start="1"/>
          <w:cols w:space="720"/>
          <w:noEndnote/>
          <w:docGrid w:linePitch="326"/>
        </w:sectPr>
      </w:pPr>
    </w:p>
    <w:p w:rsidR="00A6759F" w:rsidRPr="008140BB" w:rsidRDefault="00A6759F" w:rsidP="008140BB">
      <w:pPr>
        <w:pStyle w:val="17"/>
        <w:spacing w:before="120" w:line="252" w:lineRule="auto"/>
      </w:pPr>
      <w:r w:rsidRPr="003D4871">
        <w:lastRenderedPageBreak/>
        <w:t>1.</w:t>
      </w:r>
      <w:r w:rsidRPr="009713F2">
        <w:t> </w:t>
      </w:r>
      <w:r w:rsidRPr="003D4871">
        <w:t>ОБЩИЕ ПОЛОЖЕНИЯ</w:t>
      </w:r>
    </w:p>
    <w:p w:rsidR="00F747BF" w:rsidRDefault="00241859" w:rsidP="00986046">
      <w:pPr>
        <w:pStyle w:val="14"/>
        <w:widowControl w:val="0"/>
        <w:ind w:left="0" w:firstLine="425"/>
        <w:rPr>
          <w:lang w:val="ru-RU"/>
        </w:rPr>
      </w:pPr>
      <w:r>
        <w:rPr>
          <w:lang w:val="ru-RU"/>
        </w:rPr>
        <w:t>В</w:t>
      </w:r>
      <w:r w:rsidRPr="00241859">
        <w:rPr>
          <w:lang w:val="ru-RU"/>
        </w:rPr>
        <w:t xml:space="preserve"> соответствии с ФГОС по направлению </w:t>
      </w:r>
      <w:r>
        <w:rPr>
          <w:rFonts w:cs="Times New Roman"/>
          <w:lang w:val="ru-RU"/>
        </w:rPr>
        <w:t>подготовки пр</w:t>
      </w:r>
      <w:r>
        <w:rPr>
          <w:rFonts w:cs="Times New Roman"/>
          <w:lang w:val="ru-RU"/>
        </w:rPr>
        <w:t>и</w:t>
      </w:r>
      <w:r>
        <w:rPr>
          <w:rFonts w:cs="Times New Roman"/>
          <w:lang w:val="ru-RU"/>
        </w:rPr>
        <w:t xml:space="preserve">кладного </w:t>
      </w:r>
      <w:proofErr w:type="spellStart"/>
      <w:r>
        <w:rPr>
          <w:rFonts w:cs="Times New Roman"/>
          <w:lang w:val="ru-RU"/>
        </w:rPr>
        <w:t>бакалавриата</w:t>
      </w:r>
      <w:proofErr w:type="spellEnd"/>
      <w:r>
        <w:rPr>
          <w:rFonts w:cs="Times New Roman"/>
          <w:lang w:val="ru-RU"/>
        </w:rPr>
        <w:t xml:space="preserve"> </w:t>
      </w:r>
      <w:r w:rsidRPr="00B125D4">
        <w:rPr>
          <w:rFonts w:cs="Times New Roman"/>
          <w:lang w:val="ru-RU"/>
        </w:rPr>
        <w:t xml:space="preserve">38.03.10 </w:t>
      </w:r>
      <w:r>
        <w:rPr>
          <w:rFonts w:cs="Times New Roman"/>
          <w:lang w:val="ru-RU"/>
        </w:rPr>
        <w:t>«</w:t>
      </w:r>
      <w:r w:rsidRPr="00B125D4">
        <w:rPr>
          <w:rFonts w:cs="Times New Roman"/>
          <w:lang w:val="ru-RU"/>
        </w:rPr>
        <w:t>Жилищное хозяйство и комм</w:t>
      </w:r>
      <w:r w:rsidRPr="00B125D4">
        <w:rPr>
          <w:rFonts w:cs="Times New Roman"/>
          <w:lang w:val="ru-RU"/>
        </w:rPr>
        <w:t>у</w:t>
      </w:r>
      <w:r w:rsidRPr="00B125D4">
        <w:rPr>
          <w:rFonts w:cs="Times New Roman"/>
          <w:lang w:val="ru-RU"/>
        </w:rPr>
        <w:t>нальная инфраструктура</w:t>
      </w:r>
      <w:r>
        <w:rPr>
          <w:rFonts w:cs="Times New Roman"/>
          <w:lang w:val="ru-RU"/>
        </w:rPr>
        <w:t>»</w:t>
      </w:r>
      <w:r w:rsidRPr="00B125D4">
        <w:rPr>
          <w:rFonts w:cs="Times New Roman"/>
          <w:lang w:val="ru-RU"/>
        </w:rPr>
        <w:t xml:space="preserve"> </w:t>
      </w:r>
      <w:r>
        <w:rPr>
          <w:rFonts w:cs="Times New Roman"/>
          <w:lang w:val="ru-RU"/>
        </w:rPr>
        <w:t>г</w:t>
      </w:r>
      <w:r w:rsidRPr="00241859">
        <w:rPr>
          <w:lang w:val="ru-RU"/>
        </w:rPr>
        <w:t xml:space="preserve">осударственная итоговая аттестация (ГИА) </w:t>
      </w:r>
      <w:r>
        <w:rPr>
          <w:lang w:val="ru-RU"/>
        </w:rPr>
        <w:t>предполагает</w:t>
      </w:r>
      <w:r w:rsidRPr="00241859">
        <w:rPr>
          <w:lang w:val="ru-RU"/>
        </w:rPr>
        <w:t xml:space="preserve"> защиту выпускной квалификационной р</w:t>
      </w:r>
      <w:r w:rsidRPr="00241859">
        <w:rPr>
          <w:lang w:val="ru-RU"/>
        </w:rPr>
        <w:t>а</w:t>
      </w:r>
      <w:r w:rsidRPr="00241859">
        <w:rPr>
          <w:lang w:val="ru-RU"/>
        </w:rPr>
        <w:t>боты</w:t>
      </w:r>
      <w:r>
        <w:rPr>
          <w:lang w:val="ru-RU"/>
        </w:rPr>
        <w:t xml:space="preserve"> бакалавра</w:t>
      </w:r>
      <w:r w:rsidRPr="00241859">
        <w:rPr>
          <w:lang w:val="ru-RU"/>
        </w:rPr>
        <w:t xml:space="preserve"> </w:t>
      </w:r>
      <w:r>
        <w:rPr>
          <w:lang w:val="ru-RU"/>
        </w:rPr>
        <w:t>(</w:t>
      </w:r>
      <w:r w:rsidRPr="00241859">
        <w:rPr>
          <w:lang w:val="ru-RU"/>
        </w:rPr>
        <w:t>ВКРБ</w:t>
      </w:r>
      <w:r>
        <w:rPr>
          <w:lang w:val="ru-RU"/>
        </w:rPr>
        <w:t xml:space="preserve">), которая </w:t>
      </w:r>
      <w:r w:rsidRPr="00241859">
        <w:rPr>
          <w:lang w:val="ru-RU"/>
        </w:rPr>
        <w:t>демонстрирует уровень подг</w:t>
      </w:r>
      <w:r w:rsidRPr="00241859">
        <w:rPr>
          <w:lang w:val="ru-RU"/>
        </w:rPr>
        <w:t>о</w:t>
      </w:r>
      <w:r w:rsidRPr="00241859">
        <w:rPr>
          <w:lang w:val="ru-RU"/>
        </w:rPr>
        <w:t>товленности выпускника к самостоятельной профессиональной деятельности.</w:t>
      </w:r>
      <w:r>
        <w:rPr>
          <w:lang w:val="ru-RU"/>
        </w:rPr>
        <w:t xml:space="preserve"> </w:t>
      </w:r>
    </w:p>
    <w:p w:rsidR="00B352A7" w:rsidRDefault="00A6759F" w:rsidP="00986046">
      <w:pPr>
        <w:pStyle w:val="14"/>
        <w:widowControl w:val="0"/>
        <w:ind w:left="0" w:firstLine="425"/>
        <w:rPr>
          <w:lang w:val="ru-RU"/>
        </w:rPr>
      </w:pPr>
      <w:r w:rsidRPr="00E860E6">
        <w:rPr>
          <w:lang w:val="ru-RU"/>
        </w:rPr>
        <w:t>Выпускная квалификационная работа</w:t>
      </w:r>
      <w:r w:rsidR="001C2E9C">
        <w:rPr>
          <w:lang w:val="ru-RU"/>
        </w:rPr>
        <w:t xml:space="preserve"> бакалавра</w:t>
      </w:r>
      <w:r w:rsidRPr="00E860E6">
        <w:rPr>
          <w:b/>
          <w:lang w:val="ru-RU"/>
        </w:rPr>
        <w:t xml:space="preserve"> </w:t>
      </w:r>
      <w:r w:rsidRPr="00E860E6">
        <w:rPr>
          <w:lang w:val="ru-RU"/>
        </w:rPr>
        <w:t>предста</w:t>
      </w:r>
      <w:r w:rsidRPr="00E860E6">
        <w:rPr>
          <w:lang w:val="ru-RU"/>
        </w:rPr>
        <w:t>в</w:t>
      </w:r>
      <w:r w:rsidRPr="00E860E6">
        <w:rPr>
          <w:lang w:val="ru-RU"/>
        </w:rPr>
        <w:t>ляет собой законченную разработку, в которой решается акт</w:t>
      </w:r>
      <w:r w:rsidRPr="00E860E6">
        <w:rPr>
          <w:lang w:val="ru-RU"/>
        </w:rPr>
        <w:t>у</w:t>
      </w:r>
      <w:r w:rsidRPr="00E860E6">
        <w:rPr>
          <w:lang w:val="ru-RU"/>
        </w:rPr>
        <w:t xml:space="preserve">альная для предприятия </w:t>
      </w:r>
      <w:r w:rsidRPr="00986046">
        <w:rPr>
          <w:lang w:val="ru-RU"/>
        </w:rPr>
        <w:t xml:space="preserve">отрасли задача. </w:t>
      </w:r>
      <w:r w:rsidR="001C2E9C">
        <w:rPr>
          <w:lang w:val="ru-RU"/>
        </w:rPr>
        <w:t>ВКРБ</w:t>
      </w:r>
      <w:r w:rsidRPr="00986046">
        <w:rPr>
          <w:lang w:val="ru-RU"/>
        </w:rPr>
        <w:t xml:space="preserve"> </w:t>
      </w:r>
      <w:r w:rsidR="00B352A7" w:rsidRPr="00986046">
        <w:rPr>
          <w:lang w:val="ru-RU"/>
        </w:rPr>
        <w:t>должна быть ор</w:t>
      </w:r>
      <w:r w:rsidR="00B352A7" w:rsidRPr="00986046">
        <w:rPr>
          <w:lang w:val="ru-RU"/>
        </w:rPr>
        <w:t>и</w:t>
      </w:r>
      <w:r w:rsidR="00B352A7" w:rsidRPr="00986046">
        <w:rPr>
          <w:lang w:val="ru-RU"/>
        </w:rPr>
        <w:t xml:space="preserve">ентирована на решение организационно-управленческой задачи и разработку </w:t>
      </w:r>
      <w:r w:rsidR="00E662F0">
        <w:rPr>
          <w:lang w:val="ru-RU"/>
        </w:rPr>
        <w:t>распо</w:t>
      </w:r>
      <w:r w:rsidR="00B352A7" w:rsidRPr="00986046">
        <w:rPr>
          <w:lang w:val="ru-RU"/>
        </w:rPr>
        <w:t>рядительных документов, которые могут в дальнейшем использоваться для разнообразных предложений и проектов по совершенствованию экономики и управления пре</w:t>
      </w:r>
      <w:r w:rsidR="00B352A7" w:rsidRPr="00986046">
        <w:rPr>
          <w:lang w:val="ru-RU"/>
        </w:rPr>
        <w:t>д</w:t>
      </w:r>
      <w:r w:rsidR="00B352A7" w:rsidRPr="00986046">
        <w:rPr>
          <w:lang w:val="ru-RU"/>
        </w:rPr>
        <w:t>приятием</w:t>
      </w:r>
      <w:r w:rsidR="00AD240F">
        <w:rPr>
          <w:lang w:val="ru-RU"/>
        </w:rPr>
        <w:t xml:space="preserve"> в сфере жилищно-коммунального </w:t>
      </w:r>
      <w:r w:rsidR="00FC45F1">
        <w:rPr>
          <w:lang w:val="ru-RU"/>
        </w:rPr>
        <w:t>хозяйства</w:t>
      </w:r>
      <w:r w:rsidR="00B352A7" w:rsidRPr="00986046">
        <w:rPr>
          <w:lang w:val="ru-RU"/>
        </w:rPr>
        <w:t>.</w:t>
      </w:r>
    </w:p>
    <w:p w:rsidR="00F747BF" w:rsidRPr="00331E98" w:rsidRDefault="00F747BF" w:rsidP="00F747BF">
      <w:pPr>
        <w:tabs>
          <w:tab w:val="left" w:pos="709"/>
        </w:tabs>
        <w:autoSpaceDE w:val="0"/>
        <w:autoSpaceDN w:val="0"/>
        <w:adjustRightInd w:val="0"/>
        <w:ind w:firstLine="426"/>
        <w:rPr>
          <w:rFonts w:eastAsia="Calibri" w:cs="Times New Roman"/>
          <w:lang w:val="ru-RU"/>
        </w:rPr>
      </w:pPr>
      <w:r>
        <w:rPr>
          <w:rFonts w:eastAsia="Calibri" w:cs="Times New Roman"/>
          <w:lang w:val="ru-RU"/>
        </w:rPr>
        <w:t>Содержание выпускной квалификационной работы бак</w:t>
      </w:r>
      <w:r>
        <w:rPr>
          <w:rFonts w:eastAsia="Calibri" w:cs="Times New Roman"/>
          <w:lang w:val="ru-RU"/>
        </w:rPr>
        <w:t>а</w:t>
      </w:r>
      <w:r>
        <w:rPr>
          <w:rFonts w:eastAsia="Calibri" w:cs="Times New Roman"/>
          <w:lang w:val="ru-RU"/>
        </w:rPr>
        <w:t xml:space="preserve">лавра должно отражать навыки и </w:t>
      </w:r>
      <w:r w:rsidRPr="00331E98">
        <w:rPr>
          <w:rFonts w:eastAsia="Calibri" w:cs="Times New Roman"/>
          <w:lang w:val="ru-RU"/>
        </w:rPr>
        <w:t>готов</w:t>
      </w:r>
      <w:r>
        <w:rPr>
          <w:rFonts w:eastAsia="Calibri" w:cs="Times New Roman"/>
          <w:lang w:val="ru-RU"/>
        </w:rPr>
        <w:t>ность студента-выпускника</w:t>
      </w:r>
      <w:r w:rsidRPr="00331E98">
        <w:rPr>
          <w:rFonts w:eastAsia="Calibri" w:cs="Times New Roman"/>
          <w:lang w:val="ru-RU"/>
        </w:rPr>
        <w:t xml:space="preserve"> решать следующие профессиональные задачи</w:t>
      </w:r>
      <w:r w:rsidRPr="00BD2D67">
        <w:rPr>
          <w:rFonts w:eastAsia="Calibri" w:cs="Times New Roman"/>
          <w:lang w:val="ru-RU"/>
        </w:rPr>
        <w:t xml:space="preserve"> </w:t>
      </w:r>
      <w:r>
        <w:rPr>
          <w:rFonts w:eastAsia="Calibri" w:cs="Times New Roman"/>
          <w:lang w:val="ru-RU"/>
        </w:rPr>
        <w:t xml:space="preserve">в рамках </w:t>
      </w:r>
      <w:r w:rsidRPr="00BD2D67">
        <w:rPr>
          <w:rFonts w:eastAsia="Calibri" w:cs="Times New Roman"/>
          <w:lang w:val="ru-RU"/>
        </w:rPr>
        <w:t>организационно-управленческ</w:t>
      </w:r>
      <w:r>
        <w:rPr>
          <w:rFonts w:eastAsia="Calibri" w:cs="Times New Roman"/>
          <w:lang w:val="ru-RU"/>
        </w:rPr>
        <w:t>ой</w:t>
      </w:r>
      <w:r w:rsidRPr="00BD2D67">
        <w:rPr>
          <w:rFonts w:eastAsia="Calibri" w:cs="Times New Roman"/>
          <w:lang w:val="ru-RU"/>
        </w:rPr>
        <w:t xml:space="preserve"> деятельност</w:t>
      </w:r>
      <w:r>
        <w:rPr>
          <w:rFonts w:eastAsia="Calibri" w:cs="Times New Roman"/>
          <w:lang w:val="ru-RU"/>
        </w:rPr>
        <w:t>и</w:t>
      </w:r>
      <w:r w:rsidRPr="00BD2D67">
        <w:rPr>
          <w:rFonts w:eastAsia="Calibri" w:cs="Times New Roman"/>
          <w:lang w:val="ru-RU"/>
        </w:rPr>
        <w:t>:</w:t>
      </w:r>
      <w:r w:rsidRPr="00331E98">
        <w:rPr>
          <w:rFonts w:cs="Times New Roman"/>
          <w:lang w:val="ru-RU"/>
        </w:rPr>
        <w:t xml:space="preserve"> </w:t>
      </w:r>
    </w:p>
    <w:p w:rsidR="00F747BF" w:rsidRPr="00331E98" w:rsidRDefault="00F747BF" w:rsidP="002568C8">
      <w:pPr>
        <w:pStyle w:val="Default"/>
        <w:numPr>
          <w:ilvl w:val="0"/>
          <w:numId w:val="15"/>
        </w:numPr>
        <w:tabs>
          <w:tab w:val="left" w:pos="709"/>
          <w:tab w:val="left" w:pos="993"/>
        </w:tabs>
        <w:ind w:left="0" w:firstLine="426"/>
        <w:jc w:val="both"/>
        <w:rPr>
          <w:rFonts w:eastAsia="Times New Roman"/>
          <w:color w:val="auto"/>
          <w:sz w:val="22"/>
          <w:szCs w:val="22"/>
        </w:rPr>
      </w:pPr>
      <w:r w:rsidRPr="00331E98">
        <w:rPr>
          <w:rFonts w:eastAsia="Times New Roman"/>
          <w:color w:val="auto"/>
          <w:sz w:val="22"/>
          <w:szCs w:val="22"/>
        </w:rPr>
        <w:t>участие в формировании организационно-управленческой структуры предприятий по управлению, техн</w:t>
      </w:r>
      <w:r w:rsidRPr="00331E98">
        <w:rPr>
          <w:rFonts w:eastAsia="Times New Roman"/>
          <w:color w:val="auto"/>
          <w:sz w:val="22"/>
          <w:szCs w:val="22"/>
        </w:rPr>
        <w:t>и</w:t>
      </w:r>
      <w:r w:rsidRPr="00331E98">
        <w:rPr>
          <w:rFonts w:eastAsia="Times New Roman"/>
          <w:color w:val="auto"/>
          <w:sz w:val="22"/>
          <w:szCs w:val="22"/>
        </w:rPr>
        <w:t>ческому обслуживанию, содержанию и ремонту жилищного фонда, жилых, общественных и административных зданий, об</w:t>
      </w:r>
      <w:r w:rsidRPr="00331E98">
        <w:rPr>
          <w:rFonts w:eastAsia="Times New Roman"/>
          <w:color w:val="auto"/>
          <w:sz w:val="22"/>
          <w:szCs w:val="22"/>
        </w:rPr>
        <w:t>ъ</w:t>
      </w:r>
      <w:r w:rsidRPr="00331E98">
        <w:rPr>
          <w:rFonts w:eastAsia="Times New Roman"/>
          <w:color w:val="auto"/>
          <w:sz w:val="22"/>
          <w:szCs w:val="22"/>
        </w:rPr>
        <w:t>ектов коммунальной инфраструктуры;</w:t>
      </w:r>
    </w:p>
    <w:p w:rsidR="00F747BF" w:rsidRPr="00331E98" w:rsidRDefault="00F747BF" w:rsidP="002568C8">
      <w:pPr>
        <w:pStyle w:val="Default"/>
        <w:numPr>
          <w:ilvl w:val="0"/>
          <w:numId w:val="15"/>
        </w:numPr>
        <w:tabs>
          <w:tab w:val="left" w:pos="709"/>
          <w:tab w:val="left" w:pos="993"/>
        </w:tabs>
        <w:ind w:left="0" w:firstLine="426"/>
        <w:jc w:val="both"/>
        <w:rPr>
          <w:rFonts w:eastAsia="Times New Roman"/>
          <w:color w:val="auto"/>
          <w:sz w:val="22"/>
          <w:szCs w:val="22"/>
        </w:rPr>
      </w:pPr>
      <w:r w:rsidRPr="00331E98">
        <w:rPr>
          <w:rFonts w:eastAsia="Times New Roman"/>
          <w:color w:val="auto"/>
          <w:sz w:val="22"/>
          <w:szCs w:val="22"/>
        </w:rPr>
        <w:t>разработка и реализация планов финансово-экономического развития организации (предприятия);</w:t>
      </w:r>
    </w:p>
    <w:p w:rsidR="00F747BF" w:rsidRPr="00331E98" w:rsidRDefault="00F747BF" w:rsidP="002568C8">
      <w:pPr>
        <w:pStyle w:val="Default"/>
        <w:numPr>
          <w:ilvl w:val="0"/>
          <w:numId w:val="15"/>
        </w:numPr>
        <w:tabs>
          <w:tab w:val="left" w:pos="709"/>
          <w:tab w:val="left" w:pos="993"/>
        </w:tabs>
        <w:ind w:left="0" w:firstLine="426"/>
        <w:jc w:val="both"/>
        <w:rPr>
          <w:rFonts w:eastAsia="Times New Roman"/>
          <w:color w:val="auto"/>
          <w:sz w:val="22"/>
          <w:szCs w:val="22"/>
        </w:rPr>
      </w:pPr>
      <w:r w:rsidRPr="00331E98">
        <w:rPr>
          <w:rFonts w:eastAsia="Times New Roman"/>
          <w:color w:val="auto"/>
          <w:sz w:val="22"/>
          <w:szCs w:val="22"/>
        </w:rPr>
        <w:t>оценка производственных и непроизводственных затрат на обеспечение деятельности организации (предприятия);</w:t>
      </w:r>
    </w:p>
    <w:p w:rsidR="00F747BF" w:rsidRPr="00331E98" w:rsidRDefault="00F747BF" w:rsidP="002568C8">
      <w:pPr>
        <w:pStyle w:val="Default"/>
        <w:numPr>
          <w:ilvl w:val="0"/>
          <w:numId w:val="15"/>
        </w:numPr>
        <w:tabs>
          <w:tab w:val="left" w:pos="709"/>
          <w:tab w:val="left" w:pos="993"/>
        </w:tabs>
        <w:ind w:left="0" w:firstLine="426"/>
        <w:jc w:val="both"/>
        <w:rPr>
          <w:rFonts w:eastAsia="Times New Roman"/>
          <w:color w:val="auto"/>
          <w:sz w:val="22"/>
          <w:szCs w:val="22"/>
        </w:rPr>
      </w:pPr>
      <w:r w:rsidRPr="00331E98">
        <w:rPr>
          <w:rFonts w:eastAsia="Times New Roman"/>
          <w:color w:val="auto"/>
          <w:sz w:val="22"/>
          <w:szCs w:val="22"/>
        </w:rPr>
        <w:t>участие в организации взаимодействия между всеми субъектами жилищного хозяйства (органами местного сам</w:t>
      </w:r>
      <w:r w:rsidRPr="00331E98">
        <w:rPr>
          <w:rFonts w:eastAsia="Times New Roman"/>
          <w:color w:val="auto"/>
          <w:sz w:val="22"/>
          <w:szCs w:val="22"/>
        </w:rPr>
        <w:t>о</w:t>
      </w:r>
      <w:r w:rsidRPr="00331E98">
        <w:rPr>
          <w:rFonts w:eastAsia="Times New Roman"/>
          <w:color w:val="auto"/>
          <w:sz w:val="22"/>
          <w:szCs w:val="22"/>
        </w:rPr>
        <w:t>управления, собственниками, арендаторами и нанимателями жилых помещений, жилых, общественных и административных зданий, управляющими организациями, товариществами собс</w:t>
      </w:r>
      <w:r w:rsidRPr="00331E98">
        <w:rPr>
          <w:rFonts w:eastAsia="Times New Roman"/>
          <w:color w:val="auto"/>
          <w:sz w:val="22"/>
          <w:szCs w:val="22"/>
        </w:rPr>
        <w:t>т</w:t>
      </w:r>
      <w:r w:rsidRPr="00331E98">
        <w:rPr>
          <w:rFonts w:eastAsia="Times New Roman"/>
          <w:color w:val="auto"/>
          <w:sz w:val="22"/>
          <w:szCs w:val="22"/>
        </w:rPr>
        <w:t>венников жилья, жилищно-строительными (жилищными) ко</w:t>
      </w:r>
      <w:r w:rsidRPr="00331E98">
        <w:rPr>
          <w:rFonts w:eastAsia="Times New Roman"/>
          <w:color w:val="auto"/>
          <w:sz w:val="22"/>
          <w:szCs w:val="22"/>
        </w:rPr>
        <w:t>о</w:t>
      </w:r>
      <w:r w:rsidRPr="00331E98">
        <w:rPr>
          <w:rFonts w:eastAsia="Times New Roman"/>
          <w:color w:val="auto"/>
          <w:sz w:val="22"/>
          <w:szCs w:val="22"/>
        </w:rPr>
        <w:lastRenderedPageBreak/>
        <w:t xml:space="preserve">перативами, подрядными и </w:t>
      </w:r>
      <w:proofErr w:type="spellStart"/>
      <w:r w:rsidRPr="00331E98">
        <w:rPr>
          <w:rFonts w:eastAsia="Times New Roman"/>
          <w:color w:val="auto"/>
          <w:sz w:val="22"/>
          <w:szCs w:val="22"/>
        </w:rPr>
        <w:t>ресурсоснабжающими</w:t>
      </w:r>
      <w:proofErr w:type="spellEnd"/>
      <w:r w:rsidRPr="00331E98">
        <w:rPr>
          <w:rFonts w:eastAsia="Times New Roman"/>
          <w:color w:val="auto"/>
          <w:sz w:val="22"/>
          <w:szCs w:val="22"/>
        </w:rPr>
        <w:t xml:space="preserve"> организаци</w:t>
      </w:r>
      <w:r w:rsidRPr="00331E98">
        <w:rPr>
          <w:rFonts w:eastAsia="Times New Roman"/>
          <w:color w:val="auto"/>
          <w:sz w:val="22"/>
          <w:szCs w:val="22"/>
        </w:rPr>
        <w:t>я</w:t>
      </w:r>
      <w:r w:rsidRPr="00331E98">
        <w:rPr>
          <w:rFonts w:eastAsia="Times New Roman"/>
          <w:color w:val="auto"/>
          <w:sz w:val="22"/>
          <w:szCs w:val="22"/>
        </w:rPr>
        <w:t>ми);</w:t>
      </w:r>
    </w:p>
    <w:p w:rsidR="00F747BF" w:rsidRPr="00331E98" w:rsidRDefault="00F747BF" w:rsidP="002568C8">
      <w:pPr>
        <w:pStyle w:val="Default"/>
        <w:numPr>
          <w:ilvl w:val="0"/>
          <w:numId w:val="15"/>
        </w:numPr>
        <w:tabs>
          <w:tab w:val="left" w:pos="709"/>
          <w:tab w:val="left" w:pos="993"/>
        </w:tabs>
        <w:ind w:left="0" w:firstLine="426"/>
        <w:jc w:val="both"/>
        <w:rPr>
          <w:i/>
          <w:color w:val="auto"/>
          <w:sz w:val="22"/>
          <w:szCs w:val="22"/>
        </w:rPr>
      </w:pPr>
      <w:r w:rsidRPr="00331E98">
        <w:rPr>
          <w:rFonts w:eastAsia="Times New Roman"/>
          <w:color w:val="auto"/>
          <w:sz w:val="22"/>
          <w:szCs w:val="22"/>
        </w:rPr>
        <w:t>участие в реализации общественного контроля в жили</w:t>
      </w:r>
      <w:r w:rsidRPr="00331E98">
        <w:rPr>
          <w:rFonts w:eastAsia="Times New Roman"/>
          <w:color w:val="auto"/>
          <w:sz w:val="22"/>
          <w:szCs w:val="22"/>
        </w:rPr>
        <w:t>щ</w:t>
      </w:r>
      <w:r w:rsidRPr="00331E98">
        <w:rPr>
          <w:rFonts w:eastAsia="Times New Roman"/>
          <w:color w:val="auto"/>
          <w:sz w:val="22"/>
          <w:szCs w:val="22"/>
        </w:rPr>
        <w:t>но-коммунальной сфере.</w:t>
      </w:r>
    </w:p>
    <w:p w:rsidR="00630049" w:rsidRDefault="00630049" w:rsidP="00324063">
      <w:pPr>
        <w:pStyle w:val="14"/>
        <w:widowControl w:val="0"/>
        <w:ind w:left="0" w:firstLine="425"/>
        <w:rPr>
          <w:rFonts w:cs="Times New Roman"/>
          <w:lang w:val="ru-RU"/>
        </w:rPr>
      </w:pPr>
      <w:r w:rsidRPr="00B125D4">
        <w:rPr>
          <w:rFonts w:cs="Times New Roman"/>
          <w:lang w:val="ru-RU"/>
        </w:rPr>
        <w:t xml:space="preserve">В соответствии с </w:t>
      </w:r>
      <w:r w:rsidR="00494191" w:rsidRPr="00B125D4">
        <w:rPr>
          <w:rFonts w:cs="Times New Roman"/>
          <w:lang w:val="ru-RU"/>
        </w:rPr>
        <w:t>картой компетенций</w:t>
      </w:r>
      <w:r w:rsidR="00874678">
        <w:rPr>
          <w:rFonts w:cs="Times New Roman"/>
          <w:lang w:val="ru-RU"/>
        </w:rPr>
        <w:t xml:space="preserve"> образовательной программы</w:t>
      </w:r>
      <w:r w:rsidR="00494191" w:rsidRPr="00B125D4">
        <w:rPr>
          <w:rFonts w:cs="Times New Roman"/>
          <w:lang w:val="ru-RU"/>
        </w:rPr>
        <w:t xml:space="preserve"> </w:t>
      </w:r>
      <w:r w:rsidR="00874678" w:rsidRPr="00874678">
        <w:rPr>
          <w:szCs w:val="28"/>
          <w:lang w:val="ru-RU"/>
        </w:rPr>
        <w:t xml:space="preserve">высшего образования </w:t>
      </w:r>
      <w:r w:rsidR="00494191" w:rsidRPr="00B125D4">
        <w:rPr>
          <w:rFonts w:cs="Times New Roman"/>
          <w:lang w:val="ru-RU"/>
        </w:rPr>
        <w:t xml:space="preserve">по направлению </w:t>
      </w:r>
      <w:r w:rsidR="00241859">
        <w:rPr>
          <w:rFonts w:cs="Times New Roman"/>
          <w:lang w:val="ru-RU"/>
        </w:rPr>
        <w:t xml:space="preserve">подготовки </w:t>
      </w:r>
      <w:r w:rsidR="00B125D4" w:rsidRPr="00B125D4">
        <w:rPr>
          <w:rFonts w:cs="Times New Roman"/>
          <w:lang w:val="ru-RU"/>
        </w:rPr>
        <w:t xml:space="preserve">38.03.10 </w:t>
      </w:r>
      <w:r w:rsidR="00B125D4">
        <w:rPr>
          <w:rFonts w:cs="Times New Roman"/>
          <w:lang w:val="ru-RU"/>
        </w:rPr>
        <w:t>«</w:t>
      </w:r>
      <w:r w:rsidR="00B125D4" w:rsidRPr="00B125D4">
        <w:rPr>
          <w:rFonts w:cs="Times New Roman"/>
          <w:lang w:val="ru-RU"/>
        </w:rPr>
        <w:t>Жилищное хозяйство и коммунальная инфраструкт</w:t>
      </w:r>
      <w:r w:rsidR="00B125D4" w:rsidRPr="00B125D4">
        <w:rPr>
          <w:rFonts w:cs="Times New Roman"/>
          <w:lang w:val="ru-RU"/>
        </w:rPr>
        <w:t>у</w:t>
      </w:r>
      <w:r w:rsidR="00B125D4" w:rsidRPr="00B125D4">
        <w:rPr>
          <w:rFonts w:cs="Times New Roman"/>
          <w:lang w:val="ru-RU"/>
        </w:rPr>
        <w:t>ра</w:t>
      </w:r>
      <w:r w:rsidR="00B125D4">
        <w:rPr>
          <w:rFonts w:cs="Times New Roman"/>
          <w:lang w:val="ru-RU"/>
        </w:rPr>
        <w:t>»</w:t>
      </w:r>
      <w:r w:rsidR="00B125D4" w:rsidRPr="00B125D4">
        <w:rPr>
          <w:rFonts w:cs="Times New Roman"/>
          <w:lang w:val="ru-RU"/>
        </w:rPr>
        <w:t xml:space="preserve"> </w:t>
      </w:r>
      <w:r w:rsidRPr="00B125D4">
        <w:rPr>
          <w:rFonts w:cs="Times New Roman"/>
          <w:lang w:val="ru-RU"/>
        </w:rPr>
        <w:t xml:space="preserve">выпускник при выполнении </w:t>
      </w:r>
      <w:r w:rsidR="001C2E9C">
        <w:rPr>
          <w:rFonts w:cs="Times New Roman"/>
          <w:lang w:val="ru-RU"/>
        </w:rPr>
        <w:t>ВКРБ</w:t>
      </w:r>
      <w:r w:rsidRPr="00B125D4">
        <w:rPr>
          <w:rFonts w:cs="Times New Roman"/>
          <w:lang w:val="ru-RU"/>
        </w:rPr>
        <w:t xml:space="preserve"> должен обладать сл</w:t>
      </w:r>
      <w:r w:rsidRPr="00B125D4">
        <w:rPr>
          <w:rFonts w:cs="Times New Roman"/>
          <w:lang w:val="ru-RU"/>
        </w:rPr>
        <w:t>е</w:t>
      </w:r>
      <w:r w:rsidRPr="00B125D4">
        <w:rPr>
          <w:rFonts w:cs="Times New Roman"/>
          <w:lang w:val="ru-RU"/>
        </w:rPr>
        <w:t xml:space="preserve">дующими </w:t>
      </w:r>
      <w:r w:rsidRPr="00324063">
        <w:rPr>
          <w:rFonts w:cs="Times New Roman"/>
          <w:lang w:val="ru-RU"/>
        </w:rPr>
        <w:t>компетенциями:</w:t>
      </w:r>
    </w:p>
    <w:p w:rsidR="009D1545" w:rsidRPr="00324063" w:rsidRDefault="009D1545" w:rsidP="0076107E">
      <w:pPr>
        <w:pStyle w:val="ab"/>
        <w:numPr>
          <w:ilvl w:val="0"/>
          <w:numId w:val="7"/>
        </w:numPr>
        <w:autoSpaceDE w:val="0"/>
        <w:autoSpaceDN w:val="0"/>
        <w:adjustRightInd w:val="0"/>
        <w:ind w:left="425" w:firstLine="0"/>
        <w:rPr>
          <w:rFonts w:cs="Times New Roman"/>
          <w:b/>
          <w:i/>
          <w:szCs w:val="28"/>
          <w:lang w:val="ru-RU" w:eastAsia="ru-RU"/>
        </w:rPr>
      </w:pPr>
      <w:r w:rsidRPr="00324063">
        <w:rPr>
          <w:rFonts w:cs="Times New Roman"/>
          <w:b/>
          <w:i/>
          <w:szCs w:val="28"/>
          <w:lang w:val="ru-RU" w:eastAsia="ru-RU"/>
        </w:rPr>
        <w:t>общекультурными компетенциями:</w:t>
      </w:r>
    </w:p>
    <w:p w:rsidR="009D1545" w:rsidRPr="009D1545" w:rsidRDefault="009D1545" w:rsidP="002568C8">
      <w:pPr>
        <w:pStyle w:val="ab"/>
        <w:numPr>
          <w:ilvl w:val="0"/>
          <w:numId w:val="4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5"/>
        <w:rPr>
          <w:rFonts w:eastAsiaTheme="minorHAnsi" w:cs="Times New Roman"/>
          <w:lang w:val="ru-RU"/>
        </w:rPr>
      </w:pPr>
      <w:r w:rsidRPr="009D1545">
        <w:rPr>
          <w:rFonts w:eastAsiaTheme="minorHAnsi" w:cs="Times New Roman"/>
          <w:lang w:val="ru-RU"/>
        </w:rPr>
        <w:t>способностью использовать основы философских знаний для формирования мировоззренческой позиции (ОК-1);</w:t>
      </w:r>
    </w:p>
    <w:p w:rsidR="009D1545" w:rsidRPr="009D1545" w:rsidRDefault="009D1545" w:rsidP="002568C8">
      <w:pPr>
        <w:pStyle w:val="ab"/>
        <w:numPr>
          <w:ilvl w:val="0"/>
          <w:numId w:val="4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5"/>
        <w:rPr>
          <w:rFonts w:eastAsiaTheme="minorHAnsi" w:cs="Times New Roman"/>
          <w:lang w:val="ru-RU"/>
        </w:rPr>
      </w:pPr>
      <w:r w:rsidRPr="009D1545">
        <w:rPr>
          <w:rFonts w:eastAsiaTheme="minorHAnsi" w:cs="Times New Roman"/>
          <w:lang w:val="ru-RU"/>
        </w:rPr>
        <w:t>способностью анализировать основные этапы и закон</w:t>
      </w:r>
      <w:r w:rsidRPr="009D1545">
        <w:rPr>
          <w:rFonts w:eastAsiaTheme="minorHAnsi" w:cs="Times New Roman"/>
          <w:lang w:val="ru-RU"/>
        </w:rPr>
        <w:t>о</w:t>
      </w:r>
      <w:r w:rsidRPr="009D1545">
        <w:rPr>
          <w:rFonts w:eastAsiaTheme="minorHAnsi" w:cs="Times New Roman"/>
          <w:lang w:val="ru-RU"/>
        </w:rPr>
        <w:t>мерности исторического развития общества для формирования гражданской позиции (ОК-2);</w:t>
      </w:r>
    </w:p>
    <w:p w:rsidR="009D1545" w:rsidRPr="009D1545" w:rsidRDefault="009D1545" w:rsidP="002568C8">
      <w:pPr>
        <w:pStyle w:val="ab"/>
        <w:numPr>
          <w:ilvl w:val="0"/>
          <w:numId w:val="4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5"/>
        <w:rPr>
          <w:rFonts w:eastAsiaTheme="minorHAnsi" w:cs="Times New Roman"/>
          <w:lang w:val="ru-RU"/>
        </w:rPr>
      </w:pPr>
      <w:r w:rsidRPr="009D1545">
        <w:rPr>
          <w:rFonts w:eastAsiaTheme="minorHAnsi" w:cs="Times New Roman"/>
          <w:lang w:val="ru-RU"/>
        </w:rPr>
        <w:t>способностью использовать основы экономических зн</w:t>
      </w:r>
      <w:r w:rsidRPr="009D1545">
        <w:rPr>
          <w:rFonts w:eastAsiaTheme="minorHAnsi" w:cs="Times New Roman"/>
          <w:lang w:val="ru-RU"/>
        </w:rPr>
        <w:t>а</w:t>
      </w:r>
      <w:r w:rsidRPr="009D1545">
        <w:rPr>
          <w:rFonts w:eastAsiaTheme="minorHAnsi" w:cs="Times New Roman"/>
          <w:lang w:val="ru-RU"/>
        </w:rPr>
        <w:t>ний в различных сферах деятельности (ОК-3);</w:t>
      </w:r>
    </w:p>
    <w:p w:rsidR="009D1545" w:rsidRPr="009D1545" w:rsidRDefault="009D1545" w:rsidP="002568C8">
      <w:pPr>
        <w:pStyle w:val="ab"/>
        <w:numPr>
          <w:ilvl w:val="0"/>
          <w:numId w:val="4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5"/>
        <w:rPr>
          <w:rFonts w:eastAsiaTheme="minorHAnsi" w:cs="Times New Roman"/>
          <w:lang w:val="ru-RU"/>
        </w:rPr>
      </w:pPr>
      <w:r w:rsidRPr="009D1545">
        <w:rPr>
          <w:rFonts w:eastAsiaTheme="minorHAnsi" w:cs="Times New Roman"/>
          <w:lang w:val="ru-RU"/>
        </w:rPr>
        <w:t>способностью использовать основы правовых знаний в различных сферах деятельности (ОК-4);</w:t>
      </w:r>
    </w:p>
    <w:p w:rsidR="009D1545" w:rsidRPr="009D1545" w:rsidRDefault="009D1545" w:rsidP="002568C8">
      <w:pPr>
        <w:pStyle w:val="ab"/>
        <w:numPr>
          <w:ilvl w:val="0"/>
          <w:numId w:val="4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5"/>
        <w:rPr>
          <w:rFonts w:eastAsiaTheme="minorHAnsi" w:cs="Times New Roman"/>
          <w:lang w:val="ru-RU"/>
        </w:rPr>
      </w:pPr>
      <w:r w:rsidRPr="009D1545">
        <w:rPr>
          <w:rFonts w:eastAsiaTheme="minorHAnsi" w:cs="Times New Roman"/>
          <w:lang w:val="ru-RU"/>
        </w:rPr>
        <w:t xml:space="preserve">способностью к коммуникации в устной и письменной </w:t>
      </w:r>
      <w:proofErr w:type="gramStart"/>
      <w:r w:rsidRPr="009D1545">
        <w:rPr>
          <w:rFonts w:eastAsiaTheme="minorHAnsi" w:cs="Times New Roman"/>
          <w:lang w:val="ru-RU"/>
        </w:rPr>
        <w:t>формах</w:t>
      </w:r>
      <w:proofErr w:type="gramEnd"/>
      <w:r w:rsidRPr="009D1545">
        <w:rPr>
          <w:rFonts w:eastAsiaTheme="minorHAnsi" w:cs="Times New Roman"/>
          <w:lang w:val="ru-RU"/>
        </w:rPr>
        <w:t xml:space="preserve"> на русском и иностранном языках для решения задач межличностного и межкультурного взаимодействия (ОК-5);</w:t>
      </w:r>
    </w:p>
    <w:p w:rsidR="009D1545" w:rsidRPr="009D1545" w:rsidRDefault="009D1545" w:rsidP="002568C8">
      <w:pPr>
        <w:pStyle w:val="ab"/>
        <w:numPr>
          <w:ilvl w:val="0"/>
          <w:numId w:val="4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5"/>
        <w:rPr>
          <w:rFonts w:eastAsiaTheme="minorHAnsi" w:cs="Times New Roman"/>
          <w:lang w:val="ru-RU"/>
        </w:rPr>
      </w:pPr>
      <w:r w:rsidRPr="009D1545">
        <w:rPr>
          <w:rFonts w:eastAsiaTheme="minorHAnsi" w:cs="Times New Roman"/>
          <w:lang w:val="ru-RU"/>
        </w:rPr>
        <w:t>способностью работать в коллективе, толерантно во</w:t>
      </w:r>
      <w:r w:rsidRPr="009D1545">
        <w:rPr>
          <w:rFonts w:eastAsiaTheme="minorHAnsi" w:cs="Times New Roman"/>
          <w:lang w:val="ru-RU"/>
        </w:rPr>
        <w:t>с</w:t>
      </w:r>
      <w:r w:rsidRPr="009D1545">
        <w:rPr>
          <w:rFonts w:eastAsiaTheme="minorHAnsi" w:cs="Times New Roman"/>
          <w:lang w:val="ru-RU"/>
        </w:rPr>
        <w:t>принимая социальные, этнические, конфессиональные и кул</w:t>
      </w:r>
      <w:r w:rsidRPr="009D1545">
        <w:rPr>
          <w:rFonts w:eastAsiaTheme="minorHAnsi" w:cs="Times New Roman"/>
          <w:lang w:val="ru-RU"/>
        </w:rPr>
        <w:t>ь</w:t>
      </w:r>
      <w:r w:rsidRPr="009D1545">
        <w:rPr>
          <w:rFonts w:eastAsiaTheme="minorHAnsi" w:cs="Times New Roman"/>
          <w:lang w:val="ru-RU"/>
        </w:rPr>
        <w:t>турные различия (ОК-6);</w:t>
      </w:r>
    </w:p>
    <w:p w:rsidR="009D1545" w:rsidRPr="009D1545" w:rsidRDefault="009D1545" w:rsidP="002568C8">
      <w:pPr>
        <w:pStyle w:val="ab"/>
        <w:numPr>
          <w:ilvl w:val="0"/>
          <w:numId w:val="4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5"/>
        <w:rPr>
          <w:rFonts w:eastAsiaTheme="minorHAnsi" w:cs="Times New Roman"/>
          <w:lang w:val="ru-RU"/>
        </w:rPr>
      </w:pPr>
      <w:r w:rsidRPr="009D1545">
        <w:rPr>
          <w:rFonts w:eastAsiaTheme="minorHAnsi" w:cs="Times New Roman"/>
          <w:lang w:val="ru-RU"/>
        </w:rPr>
        <w:t>способностью к самоорганизации и самообразованию (ОК-7);</w:t>
      </w:r>
    </w:p>
    <w:p w:rsidR="009D1545" w:rsidRPr="009D1545" w:rsidRDefault="009D1545" w:rsidP="002568C8">
      <w:pPr>
        <w:pStyle w:val="ab"/>
        <w:numPr>
          <w:ilvl w:val="0"/>
          <w:numId w:val="4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5"/>
        <w:rPr>
          <w:rFonts w:eastAsiaTheme="minorHAnsi" w:cs="Times New Roman"/>
          <w:lang w:val="ru-RU"/>
        </w:rPr>
      </w:pPr>
      <w:r w:rsidRPr="009D1545">
        <w:rPr>
          <w:rFonts w:eastAsiaTheme="minorHAnsi" w:cs="Times New Roman"/>
          <w:lang w:val="ru-RU"/>
        </w:rPr>
        <w:t>способностью использовать базовые положения матем</w:t>
      </w:r>
      <w:r w:rsidRPr="009D1545">
        <w:rPr>
          <w:rFonts w:eastAsiaTheme="minorHAnsi" w:cs="Times New Roman"/>
          <w:lang w:val="ru-RU"/>
        </w:rPr>
        <w:t>а</w:t>
      </w:r>
      <w:r w:rsidRPr="009D1545">
        <w:rPr>
          <w:rFonts w:eastAsiaTheme="minorHAnsi" w:cs="Times New Roman"/>
          <w:lang w:val="ru-RU"/>
        </w:rPr>
        <w:t>тики, естественных, гуманитарных и экономических наук при решении социальных и профессиональных задач (ОК-8);</w:t>
      </w:r>
    </w:p>
    <w:p w:rsidR="009D1545" w:rsidRPr="009D1545" w:rsidRDefault="009D1545" w:rsidP="002568C8">
      <w:pPr>
        <w:pStyle w:val="ab"/>
        <w:numPr>
          <w:ilvl w:val="0"/>
          <w:numId w:val="4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5"/>
        <w:rPr>
          <w:rFonts w:eastAsiaTheme="minorHAnsi" w:cs="Times New Roman"/>
          <w:lang w:val="ru-RU"/>
        </w:rPr>
      </w:pPr>
      <w:r w:rsidRPr="009D1545">
        <w:rPr>
          <w:rFonts w:eastAsiaTheme="minorHAnsi" w:cs="Times New Roman"/>
          <w:lang w:val="ru-RU"/>
        </w:rPr>
        <w:t>способностью пользоваться основными методами орг</w:t>
      </w:r>
      <w:r w:rsidRPr="009D1545">
        <w:rPr>
          <w:rFonts w:eastAsiaTheme="minorHAnsi" w:cs="Times New Roman"/>
          <w:lang w:val="ru-RU"/>
        </w:rPr>
        <w:t>а</w:t>
      </w:r>
      <w:r w:rsidRPr="009D1545">
        <w:rPr>
          <w:rFonts w:eastAsiaTheme="minorHAnsi" w:cs="Times New Roman"/>
          <w:lang w:val="ru-RU"/>
        </w:rPr>
        <w:t>низации безопасности жизнедеятельности людей, их защиты от возможных последствий аварий, катастроф, стихийных бедс</w:t>
      </w:r>
      <w:r w:rsidRPr="009D1545">
        <w:rPr>
          <w:rFonts w:eastAsiaTheme="minorHAnsi" w:cs="Times New Roman"/>
          <w:lang w:val="ru-RU"/>
        </w:rPr>
        <w:t>т</w:t>
      </w:r>
      <w:r w:rsidRPr="009D1545">
        <w:rPr>
          <w:rFonts w:eastAsiaTheme="minorHAnsi" w:cs="Times New Roman"/>
          <w:lang w:val="ru-RU"/>
        </w:rPr>
        <w:t>вий (ОК-9);</w:t>
      </w:r>
    </w:p>
    <w:p w:rsidR="009D1545" w:rsidRPr="009D1545" w:rsidRDefault="009D1545" w:rsidP="002568C8">
      <w:pPr>
        <w:pStyle w:val="ab"/>
        <w:numPr>
          <w:ilvl w:val="0"/>
          <w:numId w:val="4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5"/>
        <w:rPr>
          <w:rFonts w:eastAsiaTheme="minorHAnsi" w:cs="Times New Roman"/>
          <w:lang w:val="ru-RU"/>
        </w:rPr>
      </w:pPr>
      <w:r w:rsidRPr="009D1545">
        <w:rPr>
          <w:rFonts w:eastAsiaTheme="minorHAnsi" w:cs="Times New Roman"/>
          <w:lang w:val="ru-RU"/>
        </w:rPr>
        <w:lastRenderedPageBreak/>
        <w:t>способностью осуществлять деятельность, связанную с руководством действиями отдельных работников, оказывать помощь подчиненным (ОК-10);</w:t>
      </w:r>
    </w:p>
    <w:p w:rsidR="009D1545" w:rsidRPr="009D1545" w:rsidRDefault="009D1545" w:rsidP="002568C8">
      <w:pPr>
        <w:pStyle w:val="ab"/>
        <w:numPr>
          <w:ilvl w:val="0"/>
          <w:numId w:val="4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5"/>
        <w:rPr>
          <w:rFonts w:eastAsiaTheme="minorHAnsi" w:cs="Times New Roman"/>
          <w:lang w:val="ru-RU"/>
        </w:rPr>
      </w:pPr>
      <w:r w:rsidRPr="009D1545">
        <w:rPr>
          <w:rFonts w:eastAsiaTheme="minorHAnsi" w:cs="Times New Roman"/>
          <w:lang w:val="ru-RU"/>
        </w:rPr>
        <w:t>способностью на научной основе организовывать свой труд, оценивать с большой степенью самостоятельности резул</w:t>
      </w:r>
      <w:r w:rsidRPr="009D1545">
        <w:rPr>
          <w:rFonts w:eastAsiaTheme="minorHAnsi" w:cs="Times New Roman"/>
          <w:lang w:val="ru-RU"/>
        </w:rPr>
        <w:t>ь</w:t>
      </w:r>
      <w:r w:rsidRPr="009D1545">
        <w:rPr>
          <w:rFonts w:eastAsiaTheme="minorHAnsi" w:cs="Times New Roman"/>
          <w:lang w:val="ru-RU"/>
        </w:rPr>
        <w:t>таты своей деятельности, владеть навыками самостоятельной работы (ОК-11);</w:t>
      </w:r>
    </w:p>
    <w:p w:rsidR="009D1545" w:rsidRPr="009D1545" w:rsidRDefault="009D1545" w:rsidP="002568C8">
      <w:pPr>
        <w:pStyle w:val="ab"/>
        <w:numPr>
          <w:ilvl w:val="0"/>
          <w:numId w:val="4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5"/>
        <w:rPr>
          <w:rFonts w:eastAsiaTheme="minorHAnsi" w:cs="Times New Roman"/>
          <w:lang w:val="ru-RU"/>
        </w:rPr>
      </w:pPr>
      <w:r w:rsidRPr="009D1545">
        <w:rPr>
          <w:rFonts w:eastAsiaTheme="minorHAnsi" w:cs="Times New Roman"/>
          <w:lang w:val="ru-RU"/>
        </w:rPr>
        <w:t>способностью понимать сущность и значение информ</w:t>
      </w:r>
      <w:r w:rsidRPr="009D1545">
        <w:rPr>
          <w:rFonts w:eastAsiaTheme="minorHAnsi" w:cs="Times New Roman"/>
          <w:lang w:val="ru-RU"/>
        </w:rPr>
        <w:t>а</w:t>
      </w:r>
      <w:r w:rsidRPr="009D1545">
        <w:rPr>
          <w:rFonts w:eastAsiaTheme="minorHAnsi" w:cs="Times New Roman"/>
          <w:lang w:val="ru-RU"/>
        </w:rPr>
        <w:t>ции в развитии современного информационного общества, осознавать опасности и угрозы, возникающие в этом процессе, соблюдать основные требования информационной безопасн</w:t>
      </w:r>
      <w:r w:rsidRPr="009D1545">
        <w:rPr>
          <w:rFonts w:eastAsiaTheme="minorHAnsi" w:cs="Times New Roman"/>
          <w:lang w:val="ru-RU"/>
        </w:rPr>
        <w:t>о</w:t>
      </w:r>
      <w:r w:rsidRPr="009D1545">
        <w:rPr>
          <w:rFonts w:eastAsiaTheme="minorHAnsi" w:cs="Times New Roman"/>
          <w:lang w:val="ru-RU"/>
        </w:rPr>
        <w:t>сти, в том числе защиты государственной тайны (ОК-12);</w:t>
      </w:r>
    </w:p>
    <w:p w:rsidR="009D1545" w:rsidRDefault="009D1545" w:rsidP="002568C8">
      <w:pPr>
        <w:pStyle w:val="ab"/>
        <w:numPr>
          <w:ilvl w:val="0"/>
          <w:numId w:val="4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5"/>
        <w:rPr>
          <w:rFonts w:eastAsiaTheme="minorHAnsi" w:cs="Times New Roman"/>
          <w:lang w:val="ru-RU"/>
        </w:rPr>
      </w:pPr>
      <w:r w:rsidRPr="009D1545">
        <w:rPr>
          <w:rFonts w:eastAsiaTheme="minorHAnsi" w:cs="Times New Roman"/>
          <w:lang w:val="ru-RU"/>
        </w:rPr>
        <w:t>способностью пользоваться основными методами, сп</w:t>
      </w:r>
      <w:r w:rsidRPr="009D1545">
        <w:rPr>
          <w:rFonts w:eastAsiaTheme="minorHAnsi" w:cs="Times New Roman"/>
          <w:lang w:val="ru-RU"/>
        </w:rPr>
        <w:t>о</w:t>
      </w:r>
      <w:r w:rsidRPr="009D1545">
        <w:rPr>
          <w:rFonts w:eastAsiaTheme="minorHAnsi" w:cs="Times New Roman"/>
          <w:lang w:val="ru-RU"/>
        </w:rPr>
        <w:t>собами и средствами получения, хранения, переработки инфо</w:t>
      </w:r>
      <w:r w:rsidRPr="009D1545">
        <w:rPr>
          <w:rFonts w:eastAsiaTheme="minorHAnsi" w:cs="Times New Roman"/>
          <w:lang w:val="ru-RU"/>
        </w:rPr>
        <w:t>р</w:t>
      </w:r>
      <w:r w:rsidRPr="009D1545">
        <w:rPr>
          <w:rFonts w:eastAsiaTheme="minorHAnsi" w:cs="Times New Roman"/>
          <w:lang w:val="ru-RU"/>
        </w:rPr>
        <w:t>мации, владением навыками работы с компьютером как средс</w:t>
      </w:r>
      <w:r w:rsidRPr="009D1545">
        <w:rPr>
          <w:rFonts w:eastAsiaTheme="minorHAnsi" w:cs="Times New Roman"/>
          <w:lang w:val="ru-RU"/>
        </w:rPr>
        <w:t>т</w:t>
      </w:r>
      <w:r w:rsidRPr="009D1545">
        <w:rPr>
          <w:rFonts w:eastAsiaTheme="minorHAnsi" w:cs="Times New Roman"/>
          <w:lang w:val="ru-RU"/>
        </w:rPr>
        <w:t>вом управления информацией, способностью работать с инфо</w:t>
      </w:r>
      <w:r w:rsidRPr="009D1545">
        <w:rPr>
          <w:rFonts w:eastAsiaTheme="minorHAnsi" w:cs="Times New Roman"/>
          <w:lang w:val="ru-RU"/>
        </w:rPr>
        <w:t>р</w:t>
      </w:r>
      <w:r w:rsidRPr="009D1545">
        <w:rPr>
          <w:rFonts w:eastAsiaTheme="minorHAnsi" w:cs="Times New Roman"/>
          <w:lang w:val="ru-RU"/>
        </w:rPr>
        <w:t>мацией в глобальных компьютерных сетях (ОК-13).</w:t>
      </w:r>
    </w:p>
    <w:p w:rsidR="009D1545" w:rsidRPr="00324063" w:rsidRDefault="009D1545" w:rsidP="0076107E">
      <w:pPr>
        <w:pStyle w:val="ab"/>
        <w:numPr>
          <w:ilvl w:val="0"/>
          <w:numId w:val="7"/>
        </w:numPr>
        <w:autoSpaceDE w:val="0"/>
        <w:autoSpaceDN w:val="0"/>
        <w:adjustRightInd w:val="0"/>
        <w:ind w:left="425" w:firstLine="0"/>
        <w:rPr>
          <w:rFonts w:cs="Times New Roman"/>
          <w:b/>
          <w:i/>
          <w:szCs w:val="28"/>
          <w:lang w:val="ru-RU" w:eastAsia="ru-RU"/>
        </w:rPr>
      </w:pPr>
      <w:proofErr w:type="spellStart"/>
      <w:r w:rsidRPr="00324063">
        <w:rPr>
          <w:rFonts w:cs="Times New Roman"/>
          <w:b/>
          <w:i/>
          <w:szCs w:val="28"/>
          <w:lang w:val="ru-RU" w:eastAsia="ru-RU"/>
        </w:rPr>
        <w:t>общепрофессиональными</w:t>
      </w:r>
      <w:proofErr w:type="spellEnd"/>
      <w:r w:rsidRPr="00324063">
        <w:rPr>
          <w:rFonts w:cs="Times New Roman"/>
          <w:b/>
          <w:i/>
          <w:szCs w:val="28"/>
          <w:lang w:val="ru-RU" w:eastAsia="ru-RU"/>
        </w:rPr>
        <w:t xml:space="preserve"> компетенциями:</w:t>
      </w:r>
    </w:p>
    <w:p w:rsidR="009D1545" w:rsidRPr="009D1545" w:rsidRDefault="009D1545" w:rsidP="002568C8">
      <w:pPr>
        <w:pStyle w:val="ab"/>
        <w:numPr>
          <w:ilvl w:val="0"/>
          <w:numId w:val="4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5"/>
        <w:rPr>
          <w:rFonts w:eastAsiaTheme="minorHAnsi" w:cs="Times New Roman"/>
          <w:lang w:val="ru-RU"/>
        </w:rPr>
      </w:pPr>
      <w:r w:rsidRPr="009D1545">
        <w:rPr>
          <w:rFonts w:eastAsiaTheme="minorHAnsi" w:cs="Times New Roman"/>
          <w:lang w:val="ru-RU"/>
        </w:rPr>
        <w:t>способностью к поиску, анализу и использованию ж</w:t>
      </w:r>
      <w:r w:rsidRPr="009D1545">
        <w:rPr>
          <w:rFonts w:eastAsiaTheme="minorHAnsi" w:cs="Times New Roman"/>
          <w:lang w:val="ru-RU"/>
        </w:rPr>
        <w:t>и</w:t>
      </w:r>
      <w:r w:rsidRPr="009D1545">
        <w:rPr>
          <w:rFonts w:eastAsiaTheme="minorHAnsi" w:cs="Times New Roman"/>
          <w:lang w:val="ru-RU"/>
        </w:rPr>
        <w:t>лищного законодательства, нормативных правовых актов, ре</w:t>
      </w:r>
      <w:r w:rsidRPr="009D1545">
        <w:rPr>
          <w:rFonts w:eastAsiaTheme="minorHAnsi" w:cs="Times New Roman"/>
          <w:lang w:val="ru-RU"/>
        </w:rPr>
        <w:t>г</w:t>
      </w:r>
      <w:r w:rsidRPr="009D1545">
        <w:rPr>
          <w:rFonts w:eastAsiaTheme="minorHAnsi" w:cs="Times New Roman"/>
          <w:lang w:val="ru-RU"/>
        </w:rPr>
        <w:t>ламентирующих отношения и деятельность в жилищной сфере и коммунальном хозяйстве (ОПК-1);</w:t>
      </w:r>
    </w:p>
    <w:p w:rsidR="009D1545" w:rsidRPr="009D1545" w:rsidRDefault="009D1545" w:rsidP="002568C8">
      <w:pPr>
        <w:pStyle w:val="ab"/>
        <w:numPr>
          <w:ilvl w:val="0"/>
          <w:numId w:val="4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5"/>
        <w:rPr>
          <w:rFonts w:eastAsiaTheme="minorHAnsi" w:cs="Times New Roman"/>
          <w:lang w:val="ru-RU"/>
        </w:rPr>
      </w:pPr>
      <w:r w:rsidRPr="009D1545">
        <w:rPr>
          <w:rFonts w:eastAsiaTheme="minorHAnsi" w:cs="Times New Roman"/>
          <w:lang w:val="ru-RU"/>
        </w:rPr>
        <w:t>способностью находить организационно-управленческие решения, оценивать результаты и последствия принятого упра</w:t>
      </w:r>
      <w:r w:rsidRPr="009D1545">
        <w:rPr>
          <w:rFonts w:eastAsiaTheme="minorHAnsi" w:cs="Times New Roman"/>
          <w:lang w:val="ru-RU"/>
        </w:rPr>
        <w:t>в</w:t>
      </w:r>
      <w:r w:rsidRPr="009D1545">
        <w:rPr>
          <w:rFonts w:eastAsiaTheme="minorHAnsi" w:cs="Times New Roman"/>
          <w:lang w:val="ru-RU"/>
        </w:rPr>
        <w:t>ленческого решения и готовность нести ответственность с поз</w:t>
      </w:r>
      <w:r w:rsidRPr="009D1545">
        <w:rPr>
          <w:rFonts w:eastAsiaTheme="minorHAnsi" w:cs="Times New Roman"/>
          <w:lang w:val="ru-RU"/>
        </w:rPr>
        <w:t>и</w:t>
      </w:r>
      <w:r w:rsidRPr="009D1545">
        <w:rPr>
          <w:rFonts w:eastAsiaTheme="minorHAnsi" w:cs="Times New Roman"/>
          <w:lang w:val="ru-RU"/>
        </w:rPr>
        <w:t>ций социальной значимости принимаемых решений (ОПК-2);</w:t>
      </w:r>
    </w:p>
    <w:p w:rsidR="009D1545" w:rsidRPr="009D1545" w:rsidRDefault="009D1545" w:rsidP="002568C8">
      <w:pPr>
        <w:pStyle w:val="ab"/>
        <w:numPr>
          <w:ilvl w:val="0"/>
          <w:numId w:val="4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5"/>
        <w:rPr>
          <w:rFonts w:eastAsiaTheme="minorHAnsi" w:cs="Times New Roman"/>
          <w:lang w:val="ru-RU"/>
        </w:rPr>
      </w:pPr>
      <w:r w:rsidRPr="009D1545">
        <w:rPr>
          <w:rFonts w:eastAsiaTheme="minorHAnsi" w:cs="Times New Roman"/>
          <w:lang w:val="ru-RU"/>
        </w:rPr>
        <w:t>способностью проектировать организационные структ</w:t>
      </w:r>
      <w:r w:rsidRPr="009D1545">
        <w:rPr>
          <w:rFonts w:eastAsiaTheme="minorHAnsi" w:cs="Times New Roman"/>
          <w:lang w:val="ru-RU"/>
        </w:rPr>
        <w:t>у</w:t>
      </w:r>
      <w:r w:rsidRPr="009D1545">
        <w:rPr>
          <w:rFonts w:eastAsiaTheme="minorHAnsi" w:cs="Times New Roman"/>
          <w:lang w:val="ru-RU"/>
        </w:rPr>
        <w:t>ры, участвовать в разработке стратегий управления человеч</w:t>
      </w:r>
      <w:r w:rsidRPr="009D1545">
        <w:rPr>
          <w:rFonts w:eastAsiaTheme="minorHAnsi" w:cs="Times New Roman"/>
          <w:lang w:val="ru-RU"/>
        </w:rPr>
        <w:t>е</w:t>
      </w:r>
      <w:r w:rsidRPr="009D1545">
        <w:rPr>
          <w:rFonts w:eastAsiaTheme="minorHAnsi" w:cs="Times New Roman"/>
          <w:lang w:val="ru-RU"/>
        </w:rPr>
        <w:t>скими ресурсами организаций, планировать и осуществлять м</w:t>
      </w:r>
      <w:r w:rsidRPr="009D1545">
        <w:rPr>
          <w:rFonts w:eastAsiaTheme="minorHAnsi" w:cs="Times New Roman"/>
          <w:lang w:val="ru-RU"/>
        </w:rPr>
        <w:t>е</w:t>
      </w:r>
      <w:r w:rsidRPr="009D1545">
        <w:rPr>
          <w:rFonts w:eastAsiaTheme="minorHAnsi" w:cs="Times New Roman"/>
          <w:lang w:val="ru-RU"/>
        </w:rPr>
        <w:t>роприятия, распределять и делегировать полномочия с учетом личной ответственности за осуществляемые мероприятия (ОПК-3);</w:t>
      </w:r>
    </w:p>
    <w:p w:rsidR="009D1545" w:rsidRPr="009D1545" w:rsidRDefault="009D1545" w:rsidP="002568C8">
      <w:pPr>
        <w:pStyle w:val="ab"/>
        <w:numPr>
          <w:ilvl w:val="0"/>
          <w:numId w:val="4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5"/>
        <w:rPr>
          <w:rFonts w:eastAsiaTheme="minorHAnsi" w:cs="Times New Roman"/>
          <w:lang w:val="ru-RU"/>
        </w:rPr>
      </w:pPr>
      <w:r w:rsidRPr="009D1545">
        <w:rPr>
          <w:rFonts w:eastAsiaTheme="minorHAnsi" w:cs="Times New Roman"/>
          <w:lang w:val="ru-RU"/>
        </w:rPr>
        <w:t>способностью осуществлять деловое общение и публи</w:t>
      </w:r>
      <w:r w:rsidRPr="009D1545">
        <w:rPr>
          <w:rFonts w:eastAsiaTheme="minorHAnsi" w:cs="Times New Roman"/>
          <w:lang w:val="ru-RU"/>
        </w:rPr>
        <w:t>ч</w:t>
      </w:r>
      <w:r w:rsidRPr="009D1545">
        <w:rPr>
          <w:rFonts w:eastAsiaTheme="minorHAnsi" w:cs="Times New Roman"/>
          <w:lang w:val="ru-RU"/>
        </w:rPr>
        <w:t xml:space="preserve">ные выступления, вести переговоры, совещания, осуществлять </w:t>
      </w:r>
      <w:r w:rsidRPr="009D1545">
        <w:rPr>
          <w:rFonts w:eastAsiaTheme="minorHAnsi" w:cs="Times New Roman"/>
          <w:lang w:val="ru-RU"/>
        </w:rPr>
        <w:lastRenderedPageBreak/>
        <w:t>деловую переписку и поддерживать электронные коммуникации (ОПК-4);</w:t>
      </w:r>
    </w:p>
    <w:p w:rsidR="009D1545" w:rsidRPr="009D1545" w:rsidRDefault="009D1545" w:rsidP="002568C8">
      <w:pPr>
        <w:pStyle w:val="ab"/>
        <w:numPr>
          <w:ilvl w:val="0"/>
          <w:numId w:val="4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5"/>
        <w:rPr>
          <w:rFonts w:eastAsiaTheme="minorHAnsi" w:cs="Times New Roman"/>
          <w:lang w:val="ru-RU"/>
        </w:rPr>
      </w:pPr>
      <w:r w:rsidRPr="009D1545">
        <w:rPr>
          <w:rFonts w:eastAsiaTheme="minorHAnsi" w:cs="Times New Roman"/>
          <w:lang w:val="ru-RU"/>
        </w:rPr>
        <w:t>способностью составлять бюджетную и финансовую о</w:t>
      </w:r>
      <w:r w:rsidRPr="009D1545">
        <w:rPr>
          <w:rFonts w:eastAsiaTheme="minorHAnsi" w:cs="Times New Roman"/>
          <w:lang w:val="ru-RU"/>
        </w:rPr>
        <w:t>т</w:t>
      </w:r>
      <w:r w:rsidRPr="009D1545">
        <w:rPr>
          <w:rFonts w:eastAsiaTheme="minorHAnsi" w:cs="Times New Roman"/>
          <w:lang w:val="ru-RU"/>
        </w:rPr>
        <w:t>четность, распределять ресурсы с учетом последствий влияния различных методов и способов на результаты деятельности о</w:t>
      </w:r>
      <w:r w:rsidRPr="009D1545">
        <w:rPr>
          <w:rFonts w:eastAsiaTheme="minorHAnsi" w:cs="Times New Roman"/>
          <w:lang w:val="ru-RU"/>
        </w:rPr>
        <w:t>р</w:t>
      </w:r>
      <w:r w:rsidRPr="009D1545">
        <w:rPr>
          <w:rFonts w:eastAsiaTheme="minorHAnsi" w:cs="Times New Roman"/>
          <w:lang w:val="ru-RU"/>
        </w:rPr>
        <w:t>ганизации (ОПК-5);</w:t>
      </w:r>
    </w:p>
    <w:p w:rsidR="009D1545" w:rsidRPr="009D1545" w:rsidRDefault="009D1545" w:rsidP="002568C8">
      <w:pPr>
        <w:pStyle w:val="ab"/>
        <w:numPr>
          <w:ilvl w:val="0"/>
          <w:numId w:val="4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5"/>
        <w:rPr>
          <w:rFonts w:eastAsiaTheme="minorHAnsi" w:cs="Times New Roman"/>
          <w:lang w:val="ru-RU"/>
        </w:rPr>
      </w:pPr>
      <w:r w:rsidRPr="009D1545">
        <w:rPr>
          <w:rFonts w:eastAsiaTheme="minorHAnsi" w:cs="Times New Roman"/>
          <w:lang w:val="ru-RU"/>
        </w:rPr>
        <w:t>способностью проводить предварительное технико-экономическое обоснование эффективности работ (ОПК-6);</w:t>
      </w:r>
    </w:p>
    <w:p w:rsidR="009D1545" w:rsidRPr="009D1545" w:rsidRDefault="009D1545" w:rsidP="002568C8">
      <w:pPr>
        <w:pStyle w:val="ab"/>
        <w:numPr>
          <w:ilvl w:val="0"/>
          <w:numId w:val="4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5"/>
        <w:rPr>
          <w:rFonts w:eastAsiaTheme="minorHAnsi" w:cs="Times New Roman"/>
          <w:lang w:val="ru-RU"/>
        </w:rPr>
      </w:pPr>
      <w:r w:rsidRPr="009D1545">
        <w:rPr>
          <w:rFonts w:eastAsiaTheme="minorHAnsi" w:cs="Times New Roman"/>
          <w:lang w:val="ru-RU"/>
        </w:rPr>
        <w:t>способностью разрабатывать технологии повышения к</w:t>
      </w:r>
      <w:r w:rsidRPr="009D1545">
        <w:rPr>
          <w:rFonts w:eastAsiaTheme="minorHAnsi" w:cs="Times New Roman"/>
          <w:lang w:val="ru-RU"/>
        </w:rPr>
        <w:t>а</w:t>
      </w:r>
      <w:r w:rsidRPr="009D1545">
        <w:rPr>
          <w:rFonts w:eastAsiaTheme="minorHAnsi" w:cs="Times New Roman"/>
          <w:lang w:val="ru-RU"/>
        </w:rPr>
        <w:t>чества жилищно-коммунальных услуг (ОПК-7);</w:t>
      </w:r>
    </w:p>
    <w:p w:rsidR="009D1545" w:rsidRDefault="009D1545" w:rsidP="002568C8">
      <w:pPr>
        <w:pStyle w:val="ab"/>
        <w:numPr>
          <w:ilvl w:val="0"/>
          <w:numId w:val="4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5"/>
        <w:rPr>
          <w:rFonts w:eastAsiaTheme="minorHAnsi" w:cs="Times New Roman"/>
          <w:lang w:val="ru-RU"/>
        </w:rPr>
      </w:pPr>
      <w:r w:rsidRPr="009D1545">
        <w:rPr>
          <w:rFonts w:eastAsiaTheme="minorHAnsi" w:cs="Times New Roman"/>
          <w:lang w:val="ru-RU"/>
        </w:rPr>
        <w:t>способностью оценивать эффективность выбранных м</w:t>
      </w:r>
      <w:r w:rsidRPr="009D1545">
        <w:rPr>
          <w:rFonts w:eastAsiaTheme="minorHAnsi" w:cs="Times New Roman"/>
          <w:lang w:val="ru-RU"/>
        </w:rPr>
        <w:t>а</w:t>
      </w:r>
      <w:r w:rsidRPr="009D1545">
        <w:rPr>
          <w:rFonts w:eastAsiaTheme="minorHAnsi" w:cs="Times New Roman"/>
          <w:lang w:val="ru-RU"/>
        </w:rPr>
        <w:t>териалов, технологий, методов организации и управления для жилищного и коммунального хозяйства (ОПК-8).</w:t>
      </w:r>
    </w:p>
    <w:p w:rsidR="00324063" w:rsidRPr="00324063" w:rsidRDefault="00324063" w:rsidP="0076107E">
      <w:pPr>
        <w:pStyle w:val="ab"/>
        <w:numPr>
          <w:ilvl w:val="0"/>
          <w:numId w:val="7"/>
        </w:numPr>
        <w:autoSpaceDE w:val="0"/>
        <w:autoSpaceDN w:val="0"/>
        <w:adjustRightInd w:val="0"/>
        <w:ind w:left="425" w:firstLine="0"/>
        <w:rPr>
          <w:rFonts w:cs="Times New Roman"/>
          <w:b/>
          <w:i/>
          <w:szCs w:val="28"/>
          <w:lang w:val="ru-RU" w:eastAsia="ru-RU"/>
        </w:rPr>
      </w:pPr>
      <w:r w:rsidRPr="00324063">
        <w:rPr>
          <w:rFonts w:cs="Times New Roman"/>
          <w:b/>
          <w:i/>
          <w:szCs w:val="28"/>
          <w:lang w:val="ru-RU" w:eastAsia="ru-RU"/>
        </w:rPr>
        <w:t>профессиональными компетенциями:</w:t>
      </w:r>
    </w:p>
    <w:p w:rsidR="00324063" w:rsidRPr="00324063" w:rsidRDefault="00324063" w:rsidP="002568C8">
      <w:pPr>
        <w:pStyle w:val="ab"/>
        <w:numPr>
          <w:ilvl w:val="0"/>
          <w:numId w:val="4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5"/>
        <w:rPr>
          <w:rFonts w:eastAsiaTheme="minorHAnsi" w:cs="Times New Roman"/>
          <w:lang w:val="ru-RU"/>
        </w:rPr>
      </w:pPr>
      <w:r w:rsidRPr="00324063">
        <w:rPr>
          <w:rFonts w:eastAsiaTheme="minorHAnsi" w:cs="Times New Roman"/>
          <w:lang w:val="ru-RU"/>
        </w:rPr>
        <w:t>способностью использовать основные теории мотив</w:t>
      </w:r>
      <w:r w:rsidRPr="00324063">
        <w:rPr>
          <w:rFonts w:eastAsiaTheme="minorHAnsi" w:cs="Times New Roman"/>
          <w:lang w:val="ru-RU"/>
        </w:rPr>
        <w:t>а</w:t>
      </w:r>
      <w:r w:rsidRPr="00324063">
        <w:rPr>
          <w:rFonts w:eastAsiaTheme="minorHAnsi" w:cs="Times New Roman"/>
          <w:lang w:val="ru-RU"/>
        </w:rPr>
        <w:t>ции, лидерства и власти для решения стратегических и опер</w:t>
      </w:r>
      <w:r w:rsidRPr="00324063">
        <w:rPr>
          <w:rFonts w:eastAsiaTheme="minorHAnsi" w:cs="Times New Roman"/>
          <w:lang w:val="ru-RU"/>
        </w:rPr>
        <w:t>а</w:t>
      </w:r>
      <w:r w:rsidRPr="00324063">
        <w:rPr>
          <w:rFonts w:eastAsiaTheme="minorHAnsi" w:cs="Times New Roman"/>
          <w:lang w:val="ru-RU"/>
        </w:rPr>
        <w:t>тивных управленческих задач, а также для организации групп</w:t>
      </w:r>
      <w:r w:rsidRPr="00324063">
        <w:rPr>
          <w:rFonts w:eastAsiaTheme="minorHAnsi" w:cs="Times New Roman"/>
          <w:lang w:val="ru-RU"/>
        </w:rPr>
        <w:t>о</w:t>
      </w:r>
      <w:r w:rsidRPr="00324063">
        <w:rPr>
          <w:rFonts w:eastAsiaTheme="minorHAnsi" w:cs="Times New Roman"/>
          <w:lang w:val="ru-RU"/>
        </w:rPr>
        <w:t>вой работы на основе знания процессов групповой динамики и принципов формирования команды, умением проводить аудит человеческих ресурсов и осуществлять диагностику организ</w:t>
      </w:r>
      <w:r w:rsidRPr="00324063">
        <w:rPr>
          <w:rFonts w:eastAsiaTheme="minorHAnsi" w:cs="Times New Roman"/>
          <w:lang w:val="ru-RU"/>
        </w:rPr>
        <w:t>а</w:t>
      </w:r>
      <w:r w:rsidRPr="00324063">
        <w:rPr>
          <w:rFonts w:eastAsiaTheme="minorHAnsi" w:cs="Times New Roman"/>
          <w:lang w:val="ru-RU"/>
        </w:rPr>
        <w:t>ционной культуры (ПК-1);</w:t>
      </w:r>
    </w:p>
    <w:p w:rsidR="00324063" w:rsidRPr="00324063" w:rsidRDefault="00324063" w:rsidP="002568C8">
      <w:pPr>
        <w:pStyle w:val="ab"/>
        <w:numPr>
          <w:ilvl w:val="0"/>
          <w:numId w:val="4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5"/>
        <w:rPr>
          <w:rFonts w:eastAsiaTheme="minorHAnsi" w:cs="Times New Roman"/>
          <w:lang w:val="ru-RU"/>
        </w:rPr>
      </w:pPr>
      <w:r w:rsidRPr="00324063">
        <w:rPr>
          <w:rFonts w:eastAsiaTheme="minorHAnsi" w:cs="Times New Roman"/>
          <w:lang w:val="ru-RU"/>
        </w:rPr>
        <w:t xml:space="preserve">способностью применять основные </w:t>
      </w:r>
      <w:proofErr w:type="gramStart"/>
      <w:r w:rsidRPr="00324063">
        <w:rPr>
          <w:rFonts w:eastAsiaTheme="minorHAnsi" w:cs="Times New Roman"/>
          <w:lang w:val="ru-RU"/>
        </w:rPr>
        <w:t>экономические м</w:t>
      </w:r>
      <w:r w:rsidRPr="00324063">
        <w:rPr>
          <w:rFonts w:eastAsiaTheme="minorHAnsi" w:cs="Times New Roman"/>
          <w:lang w:val="ru-RU"/>
        </w:rPr>
        <w:t>е</w:t>
      </w:r>
      <w:r w:rsidRPr="00324063">
        <w:rPr>
          <w:rFonts w:eastAsiaTheme="minorHAnsi" w:cs="Times New Roman"/>
          <w:lang w:val="ru-RU"/>
        </w:rPr>
        <w:t>тоды</w:t>
      </w:r>
      <w:proofErr w:type="gramEnd"/>
      <w:r w:rsidRPr="00324063">
        <w:rPr>
          <w:rFonts w:eastAsiaTheme="minorHAnsi" w:cs="Times New Roman"/>
          <w:lang w:val="ru-RU"/>
        </w:rPr>
        <w:t xml:space="preserve"> для управления предприятиями и организациями, прин</w:t>
      </w:r>
      <w:r w:rsidRPr="00324063">
        <w:rPr>
          <w:rFonts w:eastAsiaTheme="minorHAnsi" w:cs="Times New Roman"/>
          <w:lang w:val="ru-RU"/>
        </w:rPr>
        <w:t>я</w:t>
      </w:r>
      <w:r w:rsidRPr="00324063">
        <w:rPr>
          <w:rFonts w:eastAsiaTheme="minorHAnsi" w:cs="Times New Roman"/>
          <w:lang w:val="ru-RU"/>
        </w:rPr>
        <w:t>тия управленческих решений (ПК-2);</w:t>
      </w:r>
    </w:p>
    <w:p w:rsidR="00324063" w:rsidRPr="00324063" w:rsidRDefault="00324063" w:rsidP="002568C8">
      <w:pPr>
        <w:pStyle w:val="ab"/>
        <w:numPr>
          <w:ilvl w:val="0"/>
          <w:numId w:val="4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5"/>
        <w:rPr>
          <w:rFonts w:eastAsiaTheme="minorHAnsi" w:cs="Times New Roman"/>
          <w:lang w:val="ru-RU"/>
        </w:rPr>
      </w:pPr>
      <w:r w:rsidRPr="00324063">
        <w:rPr>
          <w:rFonts w:eastAsiaTheme="minorHAnsi" w:cs="Times New Roman"/>
          <w:lang w:val="ru-RU"/>
        </w:rPr>
        <w:t>способностью проводить оценку инвестиционных пр</w:t>
      </w:r>
      <w:r w:rsidRPr="00324063">
        <w:rPr>
          <w:rFonts w:eastAsiaTheme="minorHAnsi" w:cs="Times New Roman"/>
          <w:lang w:val="ru-RU"/>
        </w:rPr>
        <w:t>о</w:t>
      </w:r>
      <w:r w:rsidRPr="00324063">
        <w:rPr>
          <w:rFonts w:eastAsiaTheme="minorHAnsi" w:cs="Times New Roman"/>
          <w:lang w:val="ru-RU"/>
        </w:rPr>
        <w:t>ектов при различных условиях инвестирования и финансиров</w:t>
      </w:r>
      <w:r w:rsidRPr="00324063">
        <w:rPr>
          <w:rFonts w:eastAsiaTheme="minorHAnsi" w:cs="Times New Roman"/>
          <w:lang w:val="ru-RU"/>
        </w:rPr>
        <w:t>а</w:t>
      </w:r>
      <w:r w:rsidRPr="00324063">
        <w:rPr>
          <w:rFonts w:eastAsiaTheme="minorHAnsi" w:cs="Times New Roman"/>
          <w:lang w:val="ru-RU"/>
        </w:rPr>
        <w:t>ния и разрабатывать мероприятия повышения инвестиционной привлекательности жилищного и коммунального хозяйства (ПК-3);</w:t>
      </w:r>
    </w:p>
    <w:p w:rsidR="00324063" w:rsidRPr="00324063" w:rsidRDefault="00324063" w:rsidP="002568C8">
      <w:pPr>
        <w:pStyle w:val="ab"/>
        <w:numPr>
          <w:ilvl w:val="0"/>
          <w:numId w:val="4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5"/>
        <w:rPr>
          <w:rFonts w:eastAsiaTheme="minorHAnsi" w:cs="Times New Roman"/>
          <w:lang w:val="ru-RU"/>
        </w:rPr>
      </w:pPr>
      <w:r w:rsidRPr="00324063">
        <w:rPr>
          <w:rFonts w:eastAsiaTheme="minorHAnsi" w:cs="Times New Roman"/>
          <w:lang w:val="ru-RU"/>
        </w:rPr>
        <w:t>способностью к планированию производственно-хозяйственной деятельности предприятия и организаций сферы жилищного и коммунального хозяйства в зависимости от изм</w:t>
      </w:r>
      <w:r w:rsidRPr="00324063">
        <w:rPr>
          <w:rFonts w:eastAsiaTheme="minorHAnsi" w:cs="Times New Roman"/>
          <w:lang w:val="ru-RU"/>
        </w:rPr>
        <w:t>е</w:t>
      </w:r>
      <w:r w:rsidRPr="00324063">
        <w:rPr>
          <w:rFonts w:eastAsiaTheme="minorHAnsi" w:cs="Times New Roman"/>
          <w:lang w:val="ru-RU"/>
        </w:rPr>
        <w:t>нения конъюнктуры рынка и спроса потребителей, в том числе с учетом социальной политики государства (ПК-4);</w:t>
      </w:r>
    </w:p>
    <w:p w:rsidR="00324063" w:rsidRPr="00324063" w:rsidRDefault="00324063" w:rsidP="002568C8">
      <w:pPr>
        <w:pStyle w:val="ab"/>
        <w:numPr>
          <w:ilvl w:val="0"/>
          <w:numId w:val="4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5"/>
        <w:rPr>
          <w:rFonts w:eastAsiaTheme="minorHAnsi" w:cs="Times New Roman"/>
          <w:lang w:val="ru-RU"/>
        </w:rPr>
      </w:pPr>
      <w:r w:rsidRPr="00324063">
        <w:rPr>
          <w:rFonts w:eastAsiaTheme="minorHAnsi" w:cs="Times New Roman"/>
          <w:lang w:val="ru-RU"/>
        </w:rPr>
        <w:lastRenderedPageBreak/>
        <w:t>способностью пользоваться методами контроля и стим</w:t>
      </w:r>
      <w:r w:rsidRPr="00324063">
        <w:rPr>
          <w:rFonts w:eastAsiaTheme="minorHAnsi" w:cs="Times New Roman"/>
          <w:lang w:val="ru-RU"/>
        </w:rPr>
        <w:t>у</w:t>
      </w:r>
      <w:r w:rsidRPr="00324063">
        <w:rPr>
          <w:rFonts w:eastAsiaTheme="minorHAnsi" w:cs="Times New Roman"/>
          <w:lang w:val="ru-RU"/>
        </w:rPr>
        <w:t>лирования своевременного и качественного выполнения зад</w:t>
      </w:r>
      <w:r w:rsidRPr="00324063">
        <w:rPr>
          <w:rFonts w:eastAsiaTheme="minorHAnsi" w:cs="Times New Roman"/>
          <w:lang w:val="ru-RU"/>
        </w:rPr>
        <w:t>а</w:t>
      </w:r>
      <w:r w:rsidRPr="00324063">
        <w:rPr>
          <w:rFonts w:eastAsiaTheme="minorHAnsi" w:cs="Times New Roman"/>
          <w:lang w:val="ru-RU"/>
        </w:rPr>
        <w:t>ний (ПК-5);</w:t>
      </w:r>
    </w:p>
    <w:p w:rsidR="00324063" w:rsidRPr="00324063" w:rsidRDefault="00324063" w:rsidP="002568C8">
      <w:pPr>
        <w:pStyle w:val="ab"/>
        <w:numPr>
          <w:ilvl w:val="0"/>
          <w:numId w:val="4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5"/>
        <w:rPr>
          <w:rFonts w:eastAsiaTheme="minorHAnsi" w:cs="Times New Roman"/>
          <w:lang w:val="ru-RU"/>
        </w:rPr>
      </w:pPr>
      <w:r w:rsidRPr="00324063">
        <w:rPr>
          <w:rFonts w:eastAsiaTheme="minorHAnsi" w:cs="Times New Roman"/>
          <w:lang w:val="ru-RU"/>
        </w:rPr>
        <w:t>способностью к работе с жалобами и предложениями н</w:t>
      </w:r>
      <w:r w:rsidRPr="00324063">
        <w:rPr>
          <w:rFonts w:eastAsiaTheme="minorHAnsi" w:cs="Times New Roman"/>
          <w:lang w:val="ru-RU"/>
        </w:rPr>
        <w:t>а</w:t>
      </w:r>
      <w:r w:rsidRPr="00324063">
        <w:rPr>
          <w:rFonts w:eastAsiaTheme="minorHAnsi" w:cs="Times New Roman"/>
          <w:lang w:val="ru-RU"/>
        </w:rPr>
        <w:t>селения и владением методами достижения баланса интересов (ПК-6);</w:t>
      </w:r>
    </w:p>
    <w:p w:rsidR="00324063" w:rsidRPr="008140BB" w:rsidRDefault="00324063" w:rsidP="002568C8">
      <w:pPr>
        <w:pStyle w:val="ab"/>
        <w:numPr>
          <w:ilvl w:val="0"/>
          <w:numId w:val="4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425"/>
        <w:rPr>
          <w:rFonts w:eastAsiaTheme="minorHAnsi" w:cs="Times New Roman"/>
          <w:lang w:val="ru-RU"/>
        </w:rPr>
      </w:pPr>
      <w:r w:rsidRPr="00324063">
        <w:rPr>
          <w:rFonts w:eastAsiaTheme="minorHAnsi" w:cs="Times New Roman"/>
          <w:lang w:val="ru-RU"/>
        </w:rPr>
        <w:t>способностью разрабатывать нормы и правила для ж</w:t>
      </w:r>
      <w:r w:rsidRPr="00324063">
        <w:rPr>
          <w:rFonts w:eastAsiaTheme="minorHAnsi" w:cs="Times New Roman"/>
          <w:lang w:val="ru-RU"/>
        </w:rPr>
        <w:t>и</w:t>
      </w:r>
      <w:r w:rsidRPr="00324063">
        <w:rPr>
          <w:rFonts w:eastAsiaTheme="minorHAnsi" w:cs="Times New Roman"/>
          <w:lang w:val="ru-RU"/>
        </w:rPr>
        <w:t>лищного и коммунального хозяйства, обеспечивать их соглас</w:t>
      </w:r>
      <w:r w:rsidRPr="00324063">
        <w:rPr>
          <w:rFonts w:eastAsiaTheme="minorHAnsi" w:cs="Times New Roman"/>
          <w:lang w:val="ru-RU"/>
        </w:rPr>
        <w:t>о</w:t>
      </w:r>
      <w:r w:rsidRPr="00324063">
        <w:rPr>
          <w:rFonts w:eastAsiaTheme="minorHAnsi" w:cs="Times New Roman"/>
          <w:lang w:val="ru-RU"/>
        </w:rPr>
        <w:t>вание и утверждение (ПК-7).</w:t>
      </w:r>
    </w:p>
    <w:p w:rsidR="008140BB" w:rsidRPr="00324063" w:rsidRDefault="008140BB" w:rsidP="008140BB">
      <w:pPr>
        <w:pStyle w:val="ab"/>
        <w:tabs>
          <w:tab w:val="left" w:pos="709"/>
          <w:tab w:val="left" w:pos="993"/>
        </w:tabs>
        <w:autoSpaceDE w:val="0"/>
        <w:autoSpaceDN w:val="0"/>
        <w:adjustRightInd w:val="0"/>
        <w:ind w:left="425"/>
        <w:rPr>
          <w:rFonts w:eastAsiaTheme="minorHAnsi" w:cs="Times New Roman"/>
          <w:lang w:val="ru-RU"/>
        </w:rPr>
      </w:pPr>
    </w:p>
    <w:p w:rsidR="00A6759F" w:rsidRPr="008140BB" w:rsidRDefault="00A6759F" w:rsidP="008140BB">
      <w:pPr>
        <w:pStyle w:val="17"/>
        <w:spacing w:before="120" w:line="252" w:lineRule="auto"/>
      </w:pPr>
      <w:r w:rsidRPr="003D4871">
        <w:t>2.</w:t>
      </w:r>
      <w:r w:rsidRPr="008D61BF">
        <w:t> </w:t>
      </w:r>
      <w:r w:rsidRPr="003D4871">
        <w:t xml:space="preserve">ЭТАПЫ </w:t>
      </w:r>
      <w:r w:rsidR="00CE0E64">
        <w:t xml:space="preserve">ПОДГОТОВКИ К </w:t>
      </w:r>
      <w:r w:rsidR="00D05285">
        <w:t>ВЫПОЛНЕНИЮ ВЫПУСКНОЙ КВАЛИФИКАЦИОННОЙ РАБОТЫ</w:t>
      </w:r>
      <w:r w:rsidR="008523F5">
        <w:t xml:space="preserve"> БАКАЛАВРА</w:t>
      </w:r>
      <w:r w:rsidR="00D05285">
        <w:t>,</w:t>
      </w:r>
      <w:r w:rsidR="002C6FA6">
        <w:t xml:space="preserve"> </w:t>
      </w:r>
      <w:r w:rsidR="00D05285">
        <w:t>ЕЕ ВЫПОЛНЕНИЯ И ЗАЩИТЫ</w:t>
      </w:r>
    </w:p>
    <w:p w:rsidR="000D5128" w:rsidRDefault="000D5128" w:rsidP="00B06202">
      <w:pPr>
        <w:widowControl w:val="0"/>
        <w:ind w:firstLine="426"/>
        <w:rPr>
          <w:lang w:val="ru-RU"/>
        </w:rPr>
      </w:pPr>
      <w:r w:rsidRPr="000D5128">
        <w:rPr>
          <w:lang w:val="ru-RU"/>
        </w:rPr>
        <w:t>Подготовк</w:t>
      </w:r>
      <w:r>
        <w:rPr>
          <w:lang w:val="ru-RU"/>
        </w:rPr>
        <w:t>а</w:t>
      </w:r>
      <w:r w:rsidRPr="000D5128">
        <w:rPr>
          <w:lang w:val="ru-RU"/>
        </w:rPr>
        <w:t xml:space="preserve"> к выполнению выпускной квалификационной работы бакалавра</w:t>
      </w:r>
      <w:r>
        <w:rPr>
          <w:lang w:val="ru-RU"/>
        </w:rPr>
        <w:t xml:space="preserve"> и ее защита осуществляются по следующим этапам:</w:t>
      </w:r>
    </w:p>
    <w:p w:rsidR="00CE6115" w:rsidRPr="00E860E6" w:rsidRDefault="00EC7E5D" w:rsidP="00B06202">
      <w:pPr>
        <w:widowControl w:val="0"/>
        <w:ind w:firstLine="426"/>
        <w:rPr>
          <w:lang w:val="ru-RU"/>
        </w:rPr>
      </w:pPr>
      <w:r w:rsidRPr="00E860E6">
        <w:rPr>
          <w:lang w:val="ru-RU"/>
        </w:rPr>
        <w:t>1</w:t>
      </w:r>
      <w:r w:rsidR="00CE6115" w:rsidRPr="00E860E6">
        <w:rPr>
          <w:lang w:val="ru-RU"/>
        </w:rPr>
        <w:t>. За 6 месяцев до начала государственной итоговой атт</w:t>
      </w:r>
      <w:r w:rsidR="00CE6115" w:rsidRPr="00E860E6">
        <w:rPr>
          <w:lang w:val="ru-RU"/>
        </w:rPr>
        <w:t>е</w:t>
      </w:r>
      <w:r w:rsidR="00CE6115" w:rsidRPr="00E860E6">
        <w:rPr>
          <w:lang w:val="ru-RU"/>
        </w:rPr>
        <w:t xml:space="preserve">стации </w:t>
      </w:r>
      <w:r w:rsidR="000D21EF" w:rsidRPr="00E860E6">
        <w:rPr>
          <w:lang w:val="ru-RU"/>
        </w:rPr>
        <w:t>происходит</w:t>
      </w:r>
      <w:r w:rsidR="00CE6115" w:rsidRPr="00E860E6">
        <w:rPr>
          <w:lang w:val="ru-RU"/>
        </w:rPr>
        <w:t xml:space="preserve"> ознакомление со списком примерных тем, предлагаемых для выполнения по </w:t>
      </w:r>
      <w:r w:rsidR="00241017">
        <w:rPr>
          <w:lang w:val="ru-RU"/>
        </w:rPr>
        <w:t xml:space="preserve">выпускающей </w:t>
      </w:r>
      <w:r w:rsidR="00CE6115" w:rsidRPr="00E860E6">
        <w:rPr>
          <w:lang w:val="ru-RU"/>
        </w:rPr>
        <w:t>кафедре</w:t>
      </w:r>
      <w:r w:rsidR="000D21EF" w:rsidRPr="00E860E6">
        <w:rPr>
          <w:lang w:val="ru-RU"/>
        </w:rPr>
        <w:t>. Пр</w:t>
      </w:r>
      <w:r w:rsidR="000D21EF" w:rsidRPr="00E860E6">
        <w:rPr>
          <w:lang w:val="ru-RU"/>
        </w:rPr>
        <w:t>и</w:t>
      </w:r>
      <w:r w:rsidR="000D21EF" w:rsidRPr="00E860E6">
        <w:rPr>
          <w:lang w:val="ru-RU"/>
        </w:rPr>
        <w:t xml:space="preserve">мерный список тем вывешивается </w:t>
      </w:r>
      <w:r w:rsidR="00CE6115" w:rsidRPr="00E860E6">
        <w:rPr>
          <w:lang w:val="ru-RU"/>
        </w:rPr>
        <w:t>на доске объявлений на к</w:t>
      </w:r>
      <w:r w:rsidR="00CE6115" w:rsidRPr="00E860E6">
        <w:rPr>
          <w:lang w:val="ru-RU"/>
        </w:rPr>
        <w:t>а</w:t>
      </w:r>
      <w:r w:rsidR="00CE6115" w:rsidRPr="00E860E6">
        <w:rPr>
          <w:lang w:val="ru-RU"/>
        </w:rPr>
        <w:t>федре.</w:t>
      </w:r>
    </w:p>
    <w:p w:rsidR="00494191" w:rsidRPr="00E860E6" w:rsidRDefault="00EC7E5D" w:rsidP="00B06202">
      <w:pPr>
        <w:widowControl w:val="0"/>
        <w:ind w:firstLine="426"/>
        <w:rPr>
          <w:lang w:val="ru-RU"/>
        </w:rPr>
      </w:pPr>
      <w:r w:rsidRPr="00E860E6">
        <w:rPr>
          <w:lang w:val="ru-RU"/>
        </w:rPr>
        <w:t>2</w:t>
      </w:r>
      <w:r w:rsidR="00494191" w:rsidRPr="00E860E6">
        <w:rPr>
          <w:lang w:val="ru-RU"/>
        </w:rPr>
        <w:t xml:space="preserve">. </w:t>
      </w:r>
      <w:r w:rsidR="000D21EF" w:rsidRPr="00E860E6">
        <w:rPr>
          <w:lang w:val="ru-RU"/>
        </w:rPr>
        <w:t>До начала производственной практики</w:t>
      </w:r>
      <w:r w:rsidR="000F719D" w:rsidRPr="00E860E6">
        <w:rPr>
          <w:lang w:val="ru-RU"/>
        </w:rPr>
        <w:t xml:space="preserve"> </w:t>
      </w:r>
      <w:r w:rsidR="008523F5" w:rsidRPr="008523F5">
        <w:rPr>
          <w:lang w:val="ru-RU"/>
        </w:rPr>
        <w:t>3</w:t>
      </w:r>
      <w:r w:rsidR="000F719D" w:rsidRPr="008523F5">
        <w:rPr>
          <w:lang w:val="ru-RU"/>
        </w:rPr>
        <w:t xml:space="preserve"> курса</w:t>
      </w:r>
      <w:r w:rsidR="000D21EF" w:rsidRPr="00E860E6">
        <w:rPr>
          <w:lang w:val="ru-RU"/>
        </w:rPr>
        <w:t xml:space="preserve"> необх</w:t>
      </w:r>
      <w:r w:rsidR="000D21EF" w:rsidRPr="00E860E6">
        <w:rPr>
          <w:lang w:val="ru-RU"/>
        </w:rPr>
        <w:t>о</w:t>
      </w:r>
      <w:r w:rsidR="000D21EF" w:rsidRPr="00E860E6">
        <w:rPr>
          <w:lang w:val="ru-RU"/>
        </w:rPr>
        <w:t xml:space="preserve">димо выбрать </w:t>
      </w:r>
      <w:r w:rsidR="000F719D" w:rsidRPr="00E860E6">
        <w:rPr>
          <w:lang w:val="ru-RU"/>
        </w:rPr>
        <w:t>организацию,</w:t>
      </w:r>
      <w:r w:rsidR="000D21EF" w:rsidRPr="00E860E6">
        <w:rPr>
          <w:lang w:val="ru-RU"/>
        </w:rPr>
        <w:t xml:space="preserve"> на </w:t>
      </w:r>
      <w:r w:rsidR="008F08BD" w:rsidRPr="00E860E6">
        <w:rPr>
          <w:lang w:val="ru-RU"/>
        </w:rPr>
        <w:t>базе которой будет выполняться работа</w:t>
      </w:r>
      <w:r w:rsidR="000D21EF" w:rsidRPr="00E860E6">
        <w:rPr>
          <w:lang w:val="ru-RU"/>
        </w:rPr>
        <w:t>, а также</w:t>
      </w:r>
      <w:r w:rsidR="000F719D" w:rsidRPr="00E860E6">
        <w:rPr>
          <w:lang w:val="ru-RU"/>
        </w:rPr>
        <w:t xml:space="preserve"> совместно с руководителем</w:t>
      </w:r>
      <w:r w:rsidR="00A9022D">
        <w:rPr>
          <w:lang w:val="ru-RU"/>
        </w:rPr>
        <w:t xml:space="preserve"> </w:t>
      </w:r>
      <w:r w:rsidR="001C2E9C">
        <w:rPr>
          <w:lang w:val="ru-RU"/>
        </w:rPr>
        <w:t>ВКРБ</w:t>
      </w:r>
      <w:r w:rsidR="008C2546">
        <w:rPr>
          <w:lang w:val="ru-RU"/>
        </w:rPr>
        <w:t xml:space="preserve"> </w:t>
      </w:r>
      <w:r w:rsidR="00A9022D">
        <w:rPr>
          <w:lang w:val="ru-RU"/>
        </w:rPr>
        <w:t>(который я</w:t>
      </w:r>
      <w:r w:rsidR="00A9022D">
        <w:rPr>
          <w:lang w:val="ru-RU"/>
        </w:rPr>
        <w:t>в</w:t>
      </w:r>
      <w:r w:rsidR="00A9022D">
        <w:rPr>
          <w:lang w:val="ru-RU"/>
        </w:rPr>
        <w:t>ляется одновременно и руководителем практики)</w:t>
      </w:r>
      <w:r w:rsidR="000D21EF" w:rsidRPr="00E860E6">
        <w:rPr>
          <w:lang w:val="ru-RU"/>
        </w:rPr>
        <w:t xml:space="preserve"> </w:t>
      </w:r>
      <w:r w:rsidR="000F719D" w:rsidRPr="00E860E6">
        <w:rPr>
          <w:lang w:val="ru-RU"/>
        </w:rPr>
        <w:t>с</w:t>
      </w:r>
      <w:r w:rsidR="000D21EF" w:rsidRPr="00E860E6">
        <w:rPr>
          <w:lang w:val="ru-RU"/>
        </w:rPr>
        <w:t>форм</w:t>
      </w:r>
      <w:r w:rsidR="000F719D" w:rsidRPr="00E860E6">
        <w:rPr>
          <w:lang w:val="ru-RU"/>
        </w:rPr>
        <w:t>улир</w:t>
      </w:r>
      <w:r w:rsidR="000F719D" w:rsidRPr="00E860E6">
        <w:rPr>
          <w:lang w:val="ru-RU"/>
        </w:rPr>
        <w:t>о</w:t>
      </w:r>
      <w:r w:rsidR="000F719D" w:rsidRPr="00E860E6">
        <w:rPr>
          <w:lang w:val="ru-RU"/>
        </w:rPr>
        <w:t xml:space="preserve">вать предварительную тему </w:t>
      </w:r>
      <w:r w:rsidR="001C2E9C">
        <w:rPr>
          <w:lang w:val="ru-RU"/>
        </w:rPr>
        <w:t>ВКРБ</w:t>
      </w:r>
      <w:r w:rsidR="000F719D" w:rsidRPr="00E860E6">
        <w:rPr>
          <w:lang w:val="ru-RU"/>
        </w:rPr>
        <w:t>.</w:t>
      </w:r>
      <w:r w:rsidR="008F08BD" w:rsidRPr="00E860E6">
        <w:rPr>
          <w:lang w:val="ru-RU"/>
        </w:rPr>
        <w:t xml:space="preserve"> </w:t>
      </w:r>
    </w:p>
    <w:p w:rsidR="00A9022D" w:rsidRDefault="00EC7E5D" w:rsidP="00B552B3">
      <w:pPr>
        <w:widowControl w:val="0"/>
        <w:ind w:firstLine="426"/>
        <w:rPr>
          <w:lang w:val="ru-RU"/>
        </w:rPr>
      </w:pPr>
      <w:r w:rsidRPr="00E860E6">
        <w:rPr>
          <w:lang w:val="ru-RU"/>
        </w:rPr>
        <w:t>3</w:t>
      </w:r>
      <w:r w:rsidR="00494191" w:rsidRPr="00E860E6">
        <w:rPr>
          <w:lang w:val="ru-RU"/>
        </w:rPr>
        <w:t xml:space="preserve">. </w:t>
      </w:r>
      <w:r w:rsidR="00037090" w:rsidRPr="00E860E6">
        <w:rPr>
          <w:lang w:val="ru-RU"/>
        </w:rPr>
        <w:t xml:space="preserve">Во время производственной практики студент должен собрать </w:t>
      </w:r>
      <w:r w:rsidR="00A9022D">
        <w:rPr>
          <w:lang w:val="ru-RU"/>
        </w:rPr>
        <w:t xml:space="preserve">и проанализировать </w:t>
      </w:r>
      <w:r w:rsidR="00037090" w:rsidRPr="00E860E6">
        <w:rPr>
          <w:lang w:val="ru-RU"/>
        </w:rPr>
        <w:t xml:space="preserve">необходимую </w:t>
      </w:r>
      <w:r w:rsidR="00A9022D">
        <w:rPr>
          <w:lang w:val="ru-RU"/>
        </w:rPr>
        <w:t>информацию о пре</w:t>
      </w:r>
      <w:r w:rsidR="00A9022D">
        <w:rPr>
          <w:lang w:val="ru-RU"/>
        </w:rPr>
        <w:t>д</w:t>
      </w:r>
      <w:r w:rsidR="00A9022D">
        <w:rPr>
          <w:lang w:val="ru-RU"/>
        </w:rPr>
        <w:t>приятии-объекте исследования в контексте выбранной темы б</w:t>
      </w:r>
      <w:r w:rsidR="00A9022D">
        <w:rPr>
          <w:lang w:val="ru-RU"/>
        </w:rPr>
        <w:t>у</w:t>
      </w:r>
      <w:r w:rsidR="00A9022D">
        <w:rPr>
          <w:lang w:val="ru-RU"/>
        </w:rPr>
        <w:t>дущей выпускной работы</w:t>
      </w:r>
      <w:r w:rsidR="00B552B3" w:rsidRPr="00E860E6">
        <w:rPr>
          <w:lang w:val="ru-RU"/>
        </w:rPr>
        <w:t>. Результаты производственной пра</w:t>
      </w:r>
      <w:r w:rsidR="00B552B3" w:rsidRPr="00E860E6">
        <w:rPr>
          <w:lang w:val="ru-RU"/>
        </w:rPr>
        <w:t>к</w:t>
      </w:r>
      <w:r w:rsidR="00B552B3" w:rsidRPr="00E860E6">
        <w:rPr>
          <w:lang w:val="ru-RU"/>
        </w:rPr>
        <w:t xml:space="preserve">тики </w:t>
      </w:r>
      <w:r w:rsidR="00037090" w:rsidRPr="00E860E6">
        <w:rPr>
          <w:lang w:val="ru-RU"/>
        </w:rPr>
        <w:t>оформл</w:t>
      </w:r>
      <w:r w:rsidR="00B552B3" w:rsidRPr="00E860E6">
        <w:rPr>
          <w:lang w:val="ru-RU"/>
        </w:rPr>
        <w:t>яются в виде</w:t>
      </w:r>
      <w:r w:rsidR="00037090" w:rsidRPr="00E860E6">
        <w:rPr>
          <w:lang w:val="ru-RU"/>
        </w:rPr>
        <w:t xml:space="preserve"> отчета по практи</w:t>
      </w:r>
      <w:r w:rsidR="00A9022D">
        <w:rPr>
          <w:lang w:val="ru-RU"/>
        </w:rPr>
        <w:t>ке, который студент защищает перед руководителем.</w:t>
      </w:r>
    </w:p>
    <w:p w:rsidR="00B552B3" w:rsidRPr="00E860E6" w:rsidRDefault="00A9022D" w:rsidP="00B552B3">
      <w:pPr>
        <w:widowControl w:val="0"/>
        <w:ind w:firstLine="426"/>
        <w:rPr>
          <w:lang w:val="ru-RU"/>
        </w:rPr>
      </w:pPr>
      <w:r>
        <w:rPr>
          <w:lang w:val="ru-RU"/>
        </w:rPr>
        <w:t xml:space="preserve">4. </w:t>
      </w:r>
      <w:r w:rsidR="008523F5">
        <w:rPr>
          <w:lang w:val="ru-RU"/>
        </w:rPr>
        <w:t>Ежегодно в</w:t>
      </w:r>
      <w:r w:rsidR="00B552B3" w:rsidRPr="00E860E6">
        <w:rPr>
          <w:lang w:val="ru-RU"/>
        </w:rPr>
        <w:t xml:space="preserve"> апрел</w:t>
      </w:r>
      <w:r w:rsidR="008523F5">
        <w:rPr>
          <w:lang w:val="ru-RU"/>
        </w:rPr>
        <w:t>е</w:t>
      </w:r>
      <w:r w:rsidR="00B552B3" w:rsidRPr="00E860E6">
        <w:rPr>
          <w:lang w:val="ru-RU"/>
        </w:rPr>
        <w:t xml:space="preserve"> проводится </w:t>
      </w:r>
      <w:proofErr w:type="spellStart"/>
      <w:r w:rsidR="008523F5">
        <w:rPr>
          <w:lang w:val="ru-RU"/>
        </w:rPr>
        <w:t>внутривузовская</w:t>
      </w:r>
      <w:proofErr w:type="spellEnd"/>
      <w:r w:rsidR="008523F5">
        <w:rPr>
          <w:lang w:val="ru-RU"/>
        </w:rPr>
        <w:t xml:space="preserve"> </w:t>
      </w:r>
      <w:r>
        <w:rPr>
          <w:lang w:val="ru-RU"/>
        </w:rPr>
        <w:t xml:space="preserve">научная </w:t>
      </w:r>
      <w:r w:rsidR="00B552B3" w:rsidRPr="00E860E6">
        <w:rPr>
          <w:lang w:val="ru-RU"/>
        </w:rPr>
        <w:t>студенче</w:t>
      </w:r>
      <w:r w:rsidR="002B728E">
        <w:rPr>
          <w:lang w:val="ru-RU"/>
        </w:rPr>
        <w:t>ская конференция</w:t>
      </w:r>
      <w:r>
        <w:rPr>
          <w:lang w:val="ru-RU"/>
        </w:rPr>
        <w:t xml:space="preserve">. </w:t>
      </w:r>
      <w:r w:rsidR="00B552B3" w:rsidRPr="00E860E6">
        <w:rPr>
          <w:lang w:val="ru-RU"/>
        </w:rPr>
        <w:t>Для участия в конференции студент и его руководитель подают заявку с темой выступления. Уч</w:t>
      </w:r>
      <w:r w:rsidR="00B552B3" w:rsidRPr="00E860E6">
        <w:rPr>
          <w:lang w:val="ru-RU"/>
        </w:rPr>
        <w:t>а</w:t>
      </w:r>
      <w:r w:rsidR="00B552B3" w:rsidRPr="00E860E6">
        <w:rPr>
          <w:lang w:val="ru-RU"/>
        </w:rPr>
        <w:lastRenderedPageBreak/>
        <w:t>стие в конференции</w:t>
      </w:r>
      <w:r>
        <w:rPr>
          <w:lang w:val="ru-RU"/>
        </w:rPr>
        <w:t xml:space="preserve"> не является обязательным, но</w:t>
      </w:r>
      <w:r w:rsidR="00B552B3" w:rsidRPr="00E860E6">
        <w:rPr>
          <w:lang w:val="ru-RU"/>
        </w:rPr>
        <w:t xml:space="preserve"> дает </w:t>
      </w:r>
      <w:r w:rsidR="008C2546">
        <w:rPr>
          <w:lang w:val="ru-RU"/>
        </w:rPr>
        <w:t>студенту</w:t>
      </w:r>
      <w:r w:rsidR="00B552B3" w:rsidRPr="00E860E6">
        <w:rPr>
          <w:lang w:val="ru-RU"/>
        </w:rPr>
        <w:t xml:space="preserve"> полезный опыт публичных выступлений и учитывается при оценке </w:t>
      </w:r>
      <w:r w:rsidR="001C2E9C">
        <w:rPr>
          <w:lang w:val="ru-RU"/>
        </w:rPr>
        <w:t>ВКРБ</w:t>
      </w:r>
      <w:r w:rsidR="00B552B3" w:rsidRPr="00E860E6">
        <w:rPr>
          <w:lang w:val="ru-RU"/>
        </w:rPr>
        <w:t xml:space="preserve"> на защите в </w:t>
      </w:r>
      <w:r w:rsidR="00FF10E4">
        <w:rPr>
          <w:lang w:val="ru-RU"/>
        </w:rPr>
        <w:t>ГЭК</w:t>
      </w:r>
      <w:r w:rsidR="00B552B3" w:rsidRPr="00E860E6">
        <w:rPr>
          <w:lang w:val="ru-RU"/>
        </w:rPr>
        <w:t>.</w:t>
      </w:r>
    </w:p>
    <w:p w:rsidR="00494191" w:rsidRPr="00E860E6" w:rsidRDefault="00EC7E5D" w:rsidP="00B06202">
      <w:pPr>
        <w:widowControl w:val="0"/>
        <w:ind w:firstLine="426"/>
        <w:rPr>
          <w:lang w:val="ru-RU"/>
        </w:rPr>
      </w:pPr>
      <w:r w:rsidRPr="00E860E6">
        <w:rPr>
          <w:lang w:val="ru-RU"/>
        </w:rPr>
        <w:t>5</w:t>
      </w:r>
      <w:r w:rsidR="00494191" w:rsidRPr="00E860E6">
        <w:rPr>
          <w:lang w:val="ru-RU"/>
        </w:rPr>
        <w:t xml:space="preserve">. Окончательный выбор темы </w:t>
      </w:r>
      <w:r w:rsidR="001C2E9C">
        <w:rPr>
          <w:lang w:val="ru-RU"/>
        </w:rPr>
        <w:t>ВКРБ</w:t>
      </w:r>
      <w:r w:rsidR="00494191" w:rsidRPr="00E860E6">
        <w:rPr>
          <w:lang w:val="ru-RU"/>
        </w:rPr>
        <w:t xml:space="preserve"> и </w:t>
      </w:r>
      <w:r w:rsidR="00CE6115" w:rsidRPr="00E860E6">
        <w:rPr>
          <w:lang w:val="ru-RU"/>
        </w:rPr>
        <w:t>написание заявления о выборе темы выпускной работы на имя зав</w:t>
      </w:r>
      <w:proofErr w:type="gramStart"/>
      <w:r w:rsidR="00CE6115" w:rsidRPr="00E860E6">
        <w:rPr>
          <w:lang w:val="ru-RU"/>
        </w:rPr>
        <w:t>.к</w:t>
      </w:r>
      <w:proofErr w:type="gramEnd"/>
      <w:r w:rsidR="00CE6115" w:rsidRPr="00E860E6">
        <w:rPr>
          <w:lang w:val="ru-RU"/>
        </w:rPr>
        <w:t>афедрой. Если тема не является типовой (включенной в список примерных тем кафедры), то заявление должно содержать обоснование целес</w:t>
      </w:r>
      <w:r w:rsidR="00CE6115" w:rsidRPr="00E860E6">
        <w:rPr>
          <w:lang w:val="ru-RU"/>
        </w:rPr>
        <w:t>о</w:t>
      </w:r>
      <w:r w:rsidR="00CE6115" w:rsidRPr="00E860E6">
        <w:rPr>
          <w:lang w:val="ru-RU"/>
        </w:rPr>
        <w:t>образности выбора данной темы (актуальность для професси</w:t>
      </w:r>
      <w:r w:rsidR="00CE6115" w:rsidRPr="00E860E6">
        <w:rPr>
          <w:lang w:val="ru-RU"/>
        </w:rPr>
        <w:t>о</w:t>
      </w:r>
      <w:r w:rsidR="00CE6115" w:rsidRPr="00E860E6">
        <w:rPr>
          <w:lang w:val="ru-RU"/>
        </w:rPr>
        <w:t xml:space="preserve">нальной области деятельности) либо к заявлению прилагается заявка от предприятия </w:t>
      </w:r>
      <w:r w:rsidRPr="00E860E6">
        <w:rPr>
          <w:lang w:val="ru-RU"/>
        </w:rPr>
        <w:t xml:space="preserve">на выполнение выпускной работы по данной теме. </w:t>
      </w:r>
      <w:r w:rsidR="00CE0E64">
        <w:rPr>
          <w:lang w:val="ru-RU"/>
        </w:rPr>
        <w:t xml:space="preserve">Утверждение темы </w:t>
      </w:r>
      <w:r w:rsidR="00CE6115" w:rsidRPr="00E860E6">
        <w:rPr>
          <w:lang w:val="ru-RU"/>
        </w:rPr>
        <w:t xml:space="preserve">на заседании кафедры и </w:t>
      </w:r>
      <w:r w:rsidR="00CE0E64">
        <w:rPr>
          <w:lang w:val="ru-RU"/>
        </w:rPr>
        <w:t>изд</w:t>
      </w:r>
      <w:r w:rsidR="00CE0E64">
        <w:rPr>
          <w:lang w:val="ru-RU"/>
        </w:rPr>
        <w:t>а</w:t>
      </w:r>
      <w:r w:rsidR="00CE0E64">
        <w:rPr>
          <w:lang w:val="ru-RU"/>
        </w:rPr>
        <w:t>ние приказа</w:t>
      </w:r>
      <w:r w:rsidR="00CE6115" w:rsidRPr="00E860E6">
        <w:rPr>
          <w:lang w:val="ru-RU"/>
        </w:rPr>
        <w:t>.</w:t>
      </w:r>
    </w:p>
    <w:p w:rsidR="00B552B3" w:rsidRDefault="00D05285" w:rsidP="00B06202">
      <w:pPr>
        <w:widowControl w:val="0"/>
        <w:ind w:firstLine="426"/>
        <w:rPr>
          <w:lang w:val="ru-RU"/>
        </w:rPr>
      </w:pPr>
      <w:r>
        <w:rPr>
          <w:lang w:val="ru-RU"/>
        </w:rPr>
        <w:t>6</w:t>
      </w:r>
      <w:r w:rsidR="008F08BD" w:rsidRPr="00E860E6">
        <w:rPr>
          <w:lang w:val="ru-RU"/>
        </w:rPr>
        <w:t xml:space="preserve">. </w:t>
      </w:r>
      <w:r w:rsidR="00B552B3" w:rsidRPr="00E860E6">
        <w:rPr>
          <w:lang w:val="ru-RU"/>
        </w:rPr>
        <w:t xml:space="preserve">Во время </w:t>
      </w:r>
      <w:r w:rsidR="00B552B3" w:rsidRPr="00324063">
        <w:rPr>
          <w:lang w:val="ru-RU"/>
        </w:rPr>
        <w:t>преддипломной практики</w:t>
      </w:r>
      <w:r w:rsidR="00B552B3" w:rsidRPr="00E860E6">
        <w:rPr>
          <w:lang w:val="ru-RU"/>
        </w:rPr>
        <w:t xml:space="preserve"> студент должен с</w:t>
      </w:r>
      <w:r w:rsidR="00B552B3" w:rsidRPr="00E860E6">
        <w:rPr>
          <w:lang w:val="ru-RU"/>
        </w:rPr>
        <w:t>о</w:t>
      </w:r>
      <w:r w:rsidR="00B552B3" w:rsidRPr="00E860E6">
        <w:rPr>
          <w:lang w:val="ru-RU"/>
        </w:rPr>
        <w:t>брать всю необходимую недостающую информацию для выпо</w:t>
      </w:r>
      <w:r w:rsidR="00B552B3" w:rsidRPr="00E860E6">
        <w:rPr>
          <w:lang w:val="ru-RU"/>
        </w:rPr>
        <w:t>л</w:t>
      </w:r>
      <w:r w:rsidR="00B552B3" w:rsidRPr="00E860E6">
        <w:rPr>
          <w:lang w:val="ru-RU"/>
        </w:rPr>
        <w:t xml:space="preserve">нения </w:t>
      </w:r>
      <w:r w:rsidR="001C2E9C">
        <w:rPr>
          <w:lang w:val="ru-RU"/>
        </w:rPr>
        <w:t>ВКРБ</w:t>
      </w:r>
      <w:r w:rsidR="00B552B3" w:rsidRPr="00E860E6">
        <w:rPr>
          <w:lang w:val="ru-RU"/>
        </w:rPr>
        <w:t xml:space="preserve"> по выбранной теме на предприятии.</w:t>
      </w:r>
    </w:p>
    <w:p w:rsidR="00896E36" w:rsidRPr="00E860E6" w:rsidRDefault="00896E36" w:rsidP="00B06202">
      <w:pPr>
        <w:widowControl w:val="0"/>
        <w:ind w:firstLine="426"/>
        <w:rPr>
          <w:lang w:val="ru-RU"/>
        </w:rPr>
      </w:pPr>
      <w:r>
        <w:rPr>
          <w:lang w:val="ru-RU"/>
        </w:rPr>
        <w:t>7. Примерно в середине срока прохождения преддипломной практике студент предоставляет и докладывает предварител</w:t>
      </w:r>
      <w:r>
        <w:rPr>
          <w:lang w:val="ru-RU"/>
        </w:rPr>
        <w:t>ь</w:t>
      </w:r>
      <w:r>
        <w:rPr>
          <w:lang w:val="ru-RU"/>
        </w:rPr>
        <w:t xml:space="preserve">ные результаты выпускной работы на кафедральной комиссии. </w:t>
      </w:r>
    </w:p>
    <w:p w:rsidR="00A9022D" w:rsidRDefault="00896E36" w:rsidP="00B06202">
      <w:pPr>
        <w:widowControl w:val="0"/>
        <w:ind w:firstLine="426"/>
        <w:rPr>
          <w:lang w:val="ru-RU"/>
        </w:rPr>
      </w:pPr>
      <w:r>
        <w:rPr>
          <w:lang w:val="ru-RU"/>
        </w:rPr>
        <w:t>8</w:t>
      </w:r>
      <w:r w:rsidR="008F08BD" w:rsidRPr="00E860E6">
        <w:rPr>
          <w:lang w:val="ru-RU"/>
        </w:rPr>
        <w:t xml:space="preserve">. </w:t>
      </w:r>
      <w:r w:rsidR="008D61BF" w:rsidRPr="00E860E6">
        <w:rPr>
          <w:lang w:val="ru-RU"/>
        </w:rPr>
        <w:t>П</w:t>
      </w:r>
      <w:r w:rsidR="00B552B3" w:rsidRPr="00E860E6">
        <w:rPr>
          <w:lang w:val="ru-RU"/>
        </w:rPr>
        <w:t xml:space="preserve">о результатам прохождения преддипломной практики </w:t>
      </w:r>
      <w:r>
        <w:rPr>
          <w:lang w:val="ru-RU"/>
        </w:rPr>
        <w:t>студент подготавливает о</w:t>
      </w:r>
      <w:r w:rsidR="00A9022D">
        <w:rPr>
          <w:lang w:val="ru-RU"/>
        </w:rPr>
        <w:t>тчет по практике</w:t>
      </w:r>
      <w:r>
        <w:rPr>
          <w:lang w:val="ru-RU"/>
        </w:rPr>
        <w:t xml:space="preserve"> и защищает его перед руководителем</w:t>
      </w:r>
      <w:r w:rsidR="00A9022D">
        <w:rPr>
          <w:lang w:val="ru-RU"/>
        </w:rPr>
        <w:t xml:space="preserve">. </w:t>
      </w:r>
    </w:p>
    <w:p w:rsidR="008F08BD" w:rsidRPr="00324063" w:rsidRDefault="00896E36" w:rsidP="00B06202">
      <w:pPr>
        <w:widowControl w:val="0"/>
        <w:ind w:firstLine="426"/>
        <w:rPr>
          <w:lang w:val="ru-RU"/>
        </w:rPr>
      </w:pPr>
      <w:r w:rsidRPr="00324063">
        <w:rPr>
          <w:lang w:val="ru-RU"/>
        </w:rPr>
        <w:t>9</w:t>
      </w:r>
      <w:r w:rsidR="008F08BD" w:rsidRPr="00324063">
        <w:rPr>
          <w:lang w:val="ru-RU"/>
        </w:rPr>
        <w:t>. Прохождение итоговой государственной аттестации:</w:t>
      </w:r>
    </w:p>
    <w:p w:rsidR="00494191" w:rsidRPr="00E860E6" w:rsidRDefault="00896E36" w:rsidP="00B06202">
      <w:pPr>
        <w:widowControl w:val="0"/>
        <w:ind w:firstLine="426"/>
        <w:rPr>
          <w:lang w:val="ru-RU"/>
        </w:rPr>
      </w:pPr>
      <w:r>
        <w:rPr>
          <w:lang w:val="ru-RU"/>
        </w:rPr>
        <w:t>9</w:t>
      </w:r>
      <w:r w:rsidR="00EC7E5D" w:rsidRPr="00E860E6">
        <w:rPr>
          <w:lang w:val="ru-RU"/>
        </w:rPr>
        <w:t>.1</w:t>
      </w:r>
      <w:r w:rsidR="008F08BD" w:rsidRPr="00E860E6">
        <w:rPr>
          <w:lang w:val="ru-RU"/>
        </w:rPr>
        <w:t xml:space="preserve"> </w:t>
      </w:r>
      <w:r w:rsidR="008D61BF" w:rsidRPr="00E860E6">
        <w:rPr>
          <w:lang w:val="ru-RU"/>
        </w:rPr>
        <w:t>Ориентировочно в начале июня проводится с</w:t>
      </w:r>
      <w:r w:rsidR="008F08BD" w:rsidRPr="00E860E6">
        <w:rPr>
          <w:lang w:val="ru-RU"/>
        </w:rPr>
        <w:t xml:space="preserve">обрание </w:t>
      </w:r>
      <w:r w:rsidR="008C2546">
        <w:rPr>
          <w:lang w:val="ru-RU"/>
        </w:rPr>
        <w:t>студентов-выпускников</w:t>
      </w:r>
      <w:r w:rsidR="008F08BD" w:rsidRPr="00E860E6">
        <w:rPr>
          <w:lang w:val="ru-RU"/>
        </w:rPr>
        <w:t xml:space="preserve"> по организационным вопросам и </w:t>
      </w:r>
      <w:proofErr w:type="spellStart"/>
      <w:r w:rsidR="008F08BD" w:rsidRPr="00E860E6">
        <w:rPr>
          <w:lang w:val="ru-RU"/>
        </w:rPr>
        <w:t>но</w:t>
      </w:r>
      <w:r w:rsidR="008F08BD" w:rsidRPr="00E860E6">
        <w:rPr>
          <w:lang w:val="ru-RU"/>
        </w:rPr>
        <w:t>р</w:t>
      </w:r>
      <w:r w:rsidR="008F08BD" w:rsidRPr="00E860E6">
        <w:rPr>
          <w:lang w:val="ru-RU"/>
        </w:rPr>
        <w:t>моконтролю</w:t>
      </w:r>
      <w:proofErr w:type="spellEnd"/>
      <w:r w:rsidR="00D05285">
        <w:rPr>
          <w:lang w:val="ru-RU"/>
        </w:rPr>
        <w:t xml:space="preserve"> (то есть контроля требований к оформлению </w:t>
      </w:r>
      <w:r w:rsidR="001C2E9C">
        <w:rPr>
          <w:lang w:val="ru-RU"/>
        </w:rPr>
        <w:t>ВКРБ</w:t>
      </w:r>
      <w:r w:rsidR="00D05285">
        <w:rPr>
          <w:lang w:val="ru-RU"/>
        </w:rPr>
        <w:t>)</w:t>
      </w:r>
      <w:r w:rsidR="008D61BF" w:rsidRPr="00E860E6">
        <w:rPr>
          <w:lang w:val="ru-RU"/>
        </w:rPr>
        <w:t>.</w:t>
      </w:r>
      <w:r w:rsidR="008F08BD" w:rsidRPr="00E860E6">
        <w:rPr>
          <w:lang w:val="ru-RU"/>
        </w:rPr>
        <w:t xml:space="preserve"> </w:t>
      </w:r>
    </w:p>
    <w:p w:rsidR="008F08BD" w:rsidRDefault="00896E36" w:rsidP="00B06202">
      <w:pPr>
        <w:widowControl w:val="0"/>
        <w:ind w:firstLine="426"/>
        <w:rPr>
          <w:lang w:val="ru-RU"/>
        </w:rPr>
      </w:pPr>
      <w:r>
        <w:rPr>
          <w:lang w:val="ru-RU"/>
        </w:rPr>
        <w:t>9</w:t>
      </w:r>
      <w:r w:rsidR="008F08BD" w:rsidRPr="00E860E6">
        <w:rPr>
          <w:lang w:val="ru-RU"/>
        </w:rPr>
        <w:t xml:space="preserve">.2 Окончательное оформление текста выпускной работы с учетом требований </w:t>
      </w:r>
      <w:proofErr w:type="spellStart"/>
      <w:r w:rsidR="008F08BD" w:rsidRPr="00E860E6">
        <w:rPr>
          <w:lang w:val="ru-RU"/>
        </w:rPr>
        <w:t>нормоконтроля</w:t>
      </w:r>
      <w:proofErr w:type="spellEnd"/>
      <w:r w:rsidR="008F08BD" w:rsidRPr="00E860E6">
        <w:rPr>
          <w:lang w:val="ru-RU"/>
        </w:rPr>
        <w:t>. В ходе оформления</w:t>
      </w:r>
      <w:r w:rsidR="008D61BF" w:rsidRPr="00E860E6">
        <w:rPr>
          <w:lang w:val="ru-RU"/>
        </w:rPr>
        <w:t xml:space="preserve"> внося</w:t>
      </w:r>
      <w:r w:rsidR="008D61BF" w:rsidRPr="00E860E6">
        <w:rPr>
          <w:lang w:val="ru-RU"/>
        </w:rPr>
        <w:t>т</w:t>
      </w:r>
      <w:r w:rsidR="008D61BF" w:rsidRPr="00E860E6">
        <w:rPr>
          <w:lang w:val="ru-RU"/>
        </w:rPr>
        <w:t xml:space="preserve">ся </w:t>
      </w:r>
      <w:r w:rsidR="008F08BD" w:rsidRPr="00E860E6">
        <w:rPr>
          <w:lang w:val="ru-RU"/>
        </w:rPr>
        <w:t>исправлени</w:t>
      </w:r>
      <w:r w:rsidR="008D61BF" w:rsidRPr="00E860E6">
        <w:rPr>
          <w:lang w:val="ru-RU"/>
        </w:rPr>
        <w:t>я</w:t>
      </w:r>
      <w:r w:rsidR="008F08BD" w:rsidRPr="00E860E6">
        <w:rPr>
          <w:lang w:val="ru-RU"/>
        </w:rPr>
        <w:t xml:space="preserve"> замечаний руководителя и </w:t>
      </w:r>
      <w:r>
        <w:rPr>
          <w:lang w:val="ru-RU"/>
        </w:rPr>
        <w:t xml:space="preserve">кафедральной </w:t>
      </w:r>
      <w:r w:rsidR="008F08BD" w:rsidRPr="00E860E6">
        <w:rPr>
          <w:lang w:val="ru-RU"/>
        </w:rPr>
        <w:t>коми</w:t>
      </w:r>
      <w:r w:rsidR="008F08BD" w:rsidRPr="00E860E6">
        <w:rPr>
          <w:lang w:val="ru-RU"/>
        </w:rPr>
        <w:t>с</w:t>
      </w:r>
      <w:r w:rsidR="008F08BD" w:rsidRPr="00E860E6">
        <w:rPr>
          <w:lang w:val="ru-RU"/>
        </w:rPr>
        <w:t>сии.</w:t>
      </w:r>
    </w:p>
    <w:p w:rsidR="008F08BD" w:rsidRDefault="00896E36" w:rsidP="00B06202">
      <w:pPr>
        <w:widowControl w:val="0"/>
        <w:ind w:firstLine="426"/>
        <w:rPr>
          <w:lang w:val="ru-RU"/>
        </w:rPr>
      </w:pPr>
      <w:r>
        <w:rPr>
          <w:lang w:val="ru-RU"/>
        </w:rPr>
        <w:t>9</w:t>
      </w:r>
      <w:r w:rsidR="008F08BD" w:rsidRPr="00E860E6">
        <w:rPr>
          <w:lang w:val="ru-RU"/>
        </w:rPr>
        <w:t>.3 Подписание работы у руководителя, получение отзыва руководителя (одновременно или позже, но до подписания к защите)</w:t>
      </w:r>
      <w:r w:rsidR="00115D36">
        <w:rPr>
          <w:lang w:val="ru-RU"/>
        </w:rPr>
        <w:t>.</w:t>
      </w:r>
    </w:p>
    <w:p w:rsidR="008F08BD" w:rsidRPr="00E860E6" w:rsidRDefault="00896E36" w:rsidP="00B06202">
      <w:pPr>
        <w:widowControl w:val="0"/>
        <w:ind w:firstLine="426"/>
        <w:rPr>
          <w:lang w:val="ru-RU"/>
        </w:rPr>
      </w:pPr>
      <w:r>
        <w:rPr>
          <w:lang w:val="ru-RU"/>
        </w:rPr>
        <w:t>9</w:t>
      </w:r>
      <w:r w:rsidR="008F08BD" w:rsidRPr="00E860E6">
        <w:rPr>
          <w:lang w:val="ru-RU"/>
        </w:rPr>
        <w:t xml:space="preserve">.4 Прохождение </w:t>
      </w:r>
      <w:proofErr w:type="spellStart"/>
      <w:r w:rsidR="008F08BD" w:rsidRPr="00E860E6">
        <w:rPr>
          <w:lang w:val="ru-RU"/>
        </w:rPr>
        <w:t>нормоконтроля</w:t>
      </w:r>
      <w:proofErr w:type="spellEnd"/>
      <w:r w:rsidR="00115D36">
        <w:rPr>
          <w:lang w:val="ru-RU"/>
        </w:rPr>
        <w:t>.</w:t>
      </w:r>
    </w:p>
    <w:p w:rsidR="008F08BD" w:rsidRDefault="00896E36" w:rsidP="00B06202">
      <w:pPr>
        <w:widowControl w:val="0"/>
        <w:ind w:firstLine="426"/>
        <w:rPr>
          <w:lang w:val="ru-RU"/>
        </w:rPr>
      </w:pPr>
      <w:r>
        <w:rPr>
          <w:lang w:val="ru-RU"/>
        </w:rPr>
        <w:t>9</w:t>
      </w:r>
      <w:r w:rsidR="008F08BD" w:rsidRPr="00E860E6">
        <w:rPr>
          <w:lang w:val="ru-RU"/>
        </w:rPr>
        <w:t>.5 Размещение окончательного текста работы в системе ВКР-ВУЗ и получение справки о проверке на объем заимствов</w:t>
      </w:r>
      <w:r w:rsidR="008F08BD" w:rsidRPr="00E860E6">
        <w:rPr>
          <w:lang w:val="ru-RU"/>
        </w:rPr>
        <w:t>а</w:t>
      </w:r>
      <w:r w:rsidR="008F08BD" w:rsidRPr="00E860E6">
        <w:rPr>
          <w:lang w:val="ru-RU"/>
        </w:rPr>
        <w:lastRenderedPageBreak/>
        <w:t>ния</w:t>
      </w:r>
      <w:r w:rsidR="00115D36">
        <w:rPr>
          <w:lang w:val="ru-RU"/>
        </w:rPr>
        <w:t>.</w:t>
      </w:r>
    </w:p>
    <w:p w:rsidR="00115D36" w:rsidRPr="00E860E6" w:rsidRDefault="00896E36" w:rsidP="00B06202">
      <w:pPr>
        <w:widowControl w:val="0"/>
        <w:ind w:firstLine="426"/>
        <w:rPr>
          <w:lang w:val="ru-RU"/>
        </w:rPr>
      </w:pPr>
      <w:r>
        <w:rPr>
          <w:lang w:val="ru-RU"/>
        </w:rPr>
        <w:t>9</w:t>
      </w:r>
      <w:r w:rsidR="00115D36">
        <w:rPr>
          <w:lang w:val="ru-RU"/>
        </w:rPr>
        <w:t>.6</w:t>
      </w:r>
      <w:proofErr w:type="gramStart"/>
      <w:r w:rsidR="00115D36">
        <w:rPr>
          <w:lang w:val="ru-RU"/>
        </w:rPr>
        <w:t xml:space="preserve"> В</w:t>
      </w:r>
      <w:proofErr w:type="gramEnd"/>
      <w:r w:rsidR="00115D36">
        <w:rPr>
          <w:lang w:val="ru-RU"/>
        </w:rPr>
        <w:t xml:space="preserve"> случае, если доля оригинального текста работы оказ</w:t>
      </w:r>
      <w:r w:rsidR="00115D36">
        <w:rPr>
          <w:lang w:val="ru-RU"/>
        </w:rPr>
        <w:t>а</w:t>
      </w:r>
      <w:r w:rsidR="00115D36">
        <w:rPr>
          <w:lang w:val="ru-RU"/>
        </w:rPr>
        <w:t xml:space="preserve">лась при проверке меньше минимально допустимого (60%) – доработка </w:t>
      </w:r>
      <w:r w:rsidR="001C2E9C">
        <w:rPr>
          <w:lang w:val="ru-RU"/>
        </w:rPr>
        <w:t>ВКРБ</w:t>
      </w:r>
      <w:r w:rsidR="00115D36">
        <w:rPr>
          <w:lang w:val="ru-RU"/>
        </w:rPr>
        <w:t xml:space="preserve"> для повышения объема оригинальности и п</w:t>
      </w:r>
      <w:r w:rsidR="00115D36">
        <w:rPr>
          <w:lang w:val="ru-RU"/>
        </w:rPr>
        <w:t>о</w:t>
      </w:r>
      <w:r w:rsidR="00115D36">
        <w:rPr>
          <w:lang w:val="ru-RU"/>
        </w:rPr>
        <w:t>вторное прохождение п.</w:t>
      </w:r>
      <w:r w:rsidR="0041323C">
        <w:rPr>
          <w:lang w:val="ru-RU"/>
        </w:rPr>
        <w:t>9</w:t>
      </w:r>
      <w:r w:rsidR="00115D36">
        <w:rPr>
          <w:lang w:val="ru-RU"/>
        </w:rPr>
        <w:t>.</w:t>
      </w:r>
      <w:r w:rsidR="0041323C">
        <w:rPr>
          <w:lang w:val="ru-RU"/>
        </w:rPr>
        <w:t>4-9</w:t>
      </w:r>
      <w:r w:rsidR="00115D36">
        <w:rPr>
          <w:lang w:val="ru-RU"/>
        </w:rPr>
        <w:t>.</w:t>
      </w:r>
      <w:r w:rsidR="0041323C">
        <w:rPr>
          <w:lang w:val="ru-RU"/>
        </w:rPr>
        <w:t>5</w:t>
      </w:r>
      <w:r w:rsidR="00115D36">
        <w:rPr>
          <w:lang w:val="ru-RU"/>
        </w:rPr>
        <w:t xml:space="preserve"> в течение недели.</w:t>
      </w:r>
    </w:p>
    <w:p w:rsidR="008F08BD" w:rsidRPr="00E860E6" w:rsidRDefault="00896E36" w:rsidP="00B06202">
      <w:pPr>
        <w:widowControl w:val="0"/>
        <w:ind w:firstLine="426"/>
        <w:rPr>
          <w:lang w:val="ru-RU"/>
        </w:rPr>
      </w:pPr>
      <w:r>
        <w:rPr>
          <w:lang w:val="ru-RU"/>
        </w:rPr>
        <w:t>9</w:t>
      </w:r>
      <w:r w:rsidR="008F08BD" w:rsidRPr="00E860E6">
        <w:rPr>
          <w:lang w:val="ru-RU"/>
        </w:rPr>
        <w:t>.</w:t>
      </w:r>
      <w:r>
        <w:rPr>
          <w:lang w:val="ru-RU"/>
        </w:rPr>
        <w:t>7</w:t>
      </w:r>
      <w:r w:rsidR="008F08BD" w:rsidRPr="00E860E6">
        <w:rPr>
          <w:lang w:val="ru-RU"/>
        </w:rPr>
        <w:t xml:space="preserve"> Подписание работы к защите у зав.кафедрой</w:t>
      </w:r>
      <w:r w:rsidR="00115D36">
        <w:rPr>
          <w:lang w:val="ru-RU"/>
        </w:rPr>
        <w:t>.</w:t>
      </w:r>
    </w:p>
    <w:p w:rsidR="008F08BD" w:rsidRPr="00E860E6" w:rsidRDefault="00896E36" w:rsidP="00B06202">
      <w:pPr>
        <w:widowControl w:val="0"/>
        <w:ind w:firstLine="426"/>
        <w:rPr>
          <w:lang w:val="ru-RU"/>
        </w:rPr>
      </w:pPr>
      <w:r>
        <w:rPr>
          <w:lang w:val="ru-RU"/>
        </w:rPr>
        <w:t>9</w:t>
      </w:r>
      <w:r w:rsidR="008F08BD" w:rsidRPr="00E860E6">
        <w:rPr>
          <w:lang w:val="ru-RU"/>
        </w:rPr>
        <w:t>.</w:t>
      </w:r>
      <w:r>
        <w:rPr>
          <w:lang w:val="ru-RU"/>
        </w:rPr>
        <w:t>8</w:t>
      </w:r>
      <w:r w:rsidR="008F08BD" w:rsidRPr="00E860E6">
        <w:rPr>
          <w:lang w:val="ru-RU"/>
        </w:rPr>
        <w:t xml:space="preserve"> Запись на защиту у секретаря </w:t>
      </w:r>
      <w:r w:rsidR="00FF10E4">
        <w:rPr>
          <w:lang w:val="ru-RU"/>
        </w:rPr>
        <w:t>ГЭК</w:t>
      </w:r>
      <w:r w:rsidR="008F08BD" w:rsidRPr="00E860E6">
        <w:rPr>
          <w:lang w:val="ru-RU"/>
        </w:rPr>
        <w:t>.</w:t>
      </w:r>
    </w:p>
    <w:p w:rsidR="008F08BD" w:rsidRPr="00E860E6" w:rsidRDefault="00896E36" w:rsidP="00B06202">
      <w:pPr>
        <w:widowControl w:val="0"/>
        <w:ind w:firstLine="426"/>
        <w:rPr>
          <w:lang w:val="ru-RU"/>
        </w:rPr>
      </w:pPr>
      <w:r>
        <w:rPr>
          <w:lang w:val="ru-RU"/>
        </w:rPr>
        <w:t>9</w:t>
      </w:r>
      <w:r w:rsidR="008F08BD" w:rsidRPr="00E860E6">
        <w:rPr>
          <w:lang w:val="ru-RU"/>
        </w:rPr>
        <w:t>.</w:t>
      </w:r>
      <w:r>
        <w:rPr>
          <w:lang w:val="ru-RU"/>
        </w:rPr>
        <w:t>9</w:t>
      </w:r>
      <w:r w:rsidR="008F08BD" w:rsidRPr="00E860E6">
        <w:rPr>
          <w:lang w:val="ru-RU"/>
        </w:rPr>
        <w:t xml:space="preserve"> </w:t>
      </w:r>
      <w:r w:rsidR="00CE6115" w:rsidRPr="00E860E6">
        <w:rPr>
          <w:lang w:val="ru-RU"/>
        </w:rPr>
        <w:t xml:space="preserve">Защита работы в </w:t>
      </w:r>
      <w:r w:rsidR="00FF10E4">
        <w:rPr>
          <w:lang w:val="ru-RU"/>
        </w:rPr>
        <w:t>ГЭК</w:t>
      </w:r>
      <w:r w:rsidR="00CE6115" w:rsidRPr="00E860E6">
        <w:rPr>
          <w:lang w:val="ru-RU"/>
        </w:rPr>
        <w:t xml:space="preserve"> в назначенный день и время.</w:t>
      </w:r>
    </w:p>
    <w:p w:rsidR="00EC7E5D" w:rsidRDefault="00EC7E5D" w:rsidP="00B06202">
      <w:pPr>
        <w:widowControl w:val="0"/>
        <w:ind w:firstLine="426"/>
        <w:rPr>
          <w:color w:val="FF6600"/>
          <w:lang w:val="ru-RU"/>
        </w:rPr>
      </w:pPr>
    </w:p>
    <w:p w:rsidR="00A6759F" w:rsidRPr="007B0339" w:rsidRDefault="00A6759F" w:rsidP="007B0339">
      <w:pPr>
        <w:pStyle w:val="17"/>
        <w:spacing w:before="120" w:line="252" w:lineRule="auto"/>
      </w:pPr>
      <w:r w:rsidRPr="00A22BBF">
        <w:t>3.</w:t>
      </w:r>
      <w:r w:rsidRPr="00CF64AA">
        <w:t> </w:t>
      </w:r>
      <w:r w:rsidRPr="00A22BBF">
        <w:t xml:space="preserve">УЧАСТНИКИ ПРОЦЕССА </w:t>
      </w:r>
      <w:r w:rsidR="00AE41F7">
        <w:t>ИТОГОВОЙ АТТЕСТАЦИИ</w:t>
      </w:r>
    </w:p>
    <w:p w:rsidR="0041323C" w:rsidRDefault="005A7573" w:rsidP="003D4871">
      <w:pPr>
        <w:widowControl w:val="0"/>
        <w:ind w:firstLine="426"/>
        <w:rPr>
          <w:lang w:val="ru-RU"/>
        </w:rPr>
      </w:pPr>
      <w:r w:rsidRPr="00324063">
        <w:rPr>
          <w:b/>
          <w:i/>
          <w:lang w:val="ru-RU"/>
        </w:rPr>
        <w:t>Р</w:t>
      </w:r>
      <w:r w:rsidR="00A6759F" w:rsidRPr="00324063">
        <w:rPr>
          <w:b/>
          <w:i/>
          <w:lang w:val="ru-RU"/>
        </w:rPr>
        <w:t xml:space="preserve">уководитель </w:t>
      </w:r>
      <w:r w:rsidR="001C2E9C">
        <w:rPr>
          <w:b/>
          <w:i/>
          <w:lang w:val="ru-RU"/>
        </w:rPr>
        <w:t>ВКРБ</w:t>
      </w:r>
      <w:r w:rsidR="0041323C" w:rsidRPr="00324063">
        <w:rPr>
          <w:i/>
          <w:lang w:val="ru-RU"/>
        </w:rPr>
        <w:t>,</w:t>
      </w:r>
      <w:r w:rsidR="0041323C">
        <w:rPr>
          <w:lang w:val="ru-RU"/>
        </w:rPr>
        <w:t xml:space="preserve"> являющийся одновременно руков</w:t>
      </w:r>
      <w:r w:rsidR="0041323C">
        <w:rPr>
          <w:lang w:val="ru-RU"/>
        </w:rPr>
        <w:t>о</w:t>
      </w:r>
      <w:r w:rsidR="0041323C">
        <w:rPr>
          <w:lang w:val="ru-RU"/>
        </w:rPr>
        <w:t xml:space="preserve">дителем производственной практики </w:t>
      </w:r>
      <w:r w:rsidR="00BC3234">
        <w:rPr>
          <w:lang w:val="ru-RU"/>
        </w:rPr>
        <w:t>3</w:t>
      </w:r>
      <w:r w:rsidR="0041323C">
        <w:rPr>
          <w:lang w:val="ru-RU"/>
        </w:rPr>
        <w:t xml:space="preserve"> курса и преддипломной практики</w:t>
      </w:r>
      <w:r w:rsidR="00A6759F" w:rsidRPr="003D4871">
        <w:rPr>
          <w:lang w:val="ru-RU"/>
        </w:rPr>
        <w:t xml:space="preserve"> обязан: </w:t>
      </w:r>
    </w:p>
    <w:p w:rsidR="00A6759F" w:rsidRPr="00BC3234" w:rsidRDefault="00115D36" w:rsidP="0076107E">
      <w:pPr>
        <w:pStyle w:val="ab"/>
        <w:widowControl w:val="0"/>
        <w:numPr>
          <w:ilvl w:val="0"/>
          <w:numId w:val="9"/>
        </w:numPr>
        <w:ind w:left="0" w:firstLine="426"/>
        <w:rPr>
          <w:lang w:val="ru-RU"/>
        </w:rPr>
      </w:pPr>
      <w:r w:rsidRPr="00BC3234">
        <w:rPr>
          <w:lang w:val="ru-RU"/>
        </w:rPr>
        <w:t xml:space="preserve">оказать содействие студенту при выборе </w:t>
      </w:r>
      <w:r w:rsidR="00A6759F" w:rsidRPr="00BC3234">
        <w:rPr>
          <w:lang w:val="ru-RU"/>
        </w:rPr>
        <w:t>темы, актуал</w:t>
      </w:r>
      <w:r w:rsidR="00A6759F" w:rsidRPr="00BC3234">
        <w:rPr>
          <w:lang w:val="ru-RU"/>
        </w:rPr>
        <w:t>ь</w:t>
      </w:r>
      <w:r w:rsidR="00A6759F" w:rsidRPr="00BC3234">
        <w:rPr>
          <w:lang w:val="ru-RU"/>
        </w:rPr>
        <w:t>н</w:t>
      </w:r>
      <w:r w:rsidRPr="00BC3234">
        <w:rPr>
          <w:lang w:val="ru-RU"/>
        </w:rPr>
        <w:t>ой</w:t>
      </w:r>
      <w:r w:rsidR="00A6759F" w:rsidRPr="00BC3234">
        <w:rPr>
          <w:lang w:val="ru-RU"/>
        </w:rPr>
        <w:t xml:space="preserve"> для рассматриваемого предприятия, </w:t>
      </w:r>
      <w:r w:rsidRPr="00BC3234">
        <w:rPr>
          <w:lang w:val="ru-RU"/>
        </w:rPr>
        <w:t xml:space="preserve">объяснить </w:t>
      </w:r>
      <w:r w:rsidR="00A6759F" w:rsidRPr="00BC3234">
        <w:rPr>
          <w:lang w:val="ru-RU"/>
        </w:rPr>
        <w:t>требуем</w:t>
      </w:r>
      <w:r w:rsidRPr="00BC3234">
        <w:rPr>
          <w:lang w:val="ru-RU"/>
        </w:rPr>
        <w:t>ый</w:t>
      </w:r>
      <w:r w:rsidR="00A6759F" w:rsidRPr="00BC3234">
        <w:rPr>
          <w:lang w:val="ru-RU"/>
        </w:rPr>
        <w:t xml:space="preserve"> результат в окончательном варианте работы;</w:t>
      </w:r>
    </w:p>
    <w:p w:rsidR="00A6759F" w:rsidRPr="00BC3234" w:rsidRDefault="00A6759F" w:rsidP="0076107E">
      <w:pPr>
        <w:pStyle w:val="ab"/>
        <w:widowControl w:val="0"/>
        <w:numPr>
          <w:ilvl w:val="0"/>
          <w:numId w:val="9"/>
        </w:numPr>
        <w:ind w:left="0" w:firstLine="426"/>
        <w:rPr>
          <w:lang w:val="ru-RU"/>
        </w:rPr>
      </w:pPr>
      <w:r w:rsidRPr="00BC3234">
        <w:rPr>
          <w:lang w:val="ru-RU"/>
        </w:rPr>
        <w:t xml:space="preserve">оказать помощь в формировании </w:t>
      </w:r>
      <w:r w:rsidR="00115D36" w:rsidRPr="00BC3234">
        <w:rPr>
          <w:lang w:val="ru-RU"/>
        </w:rPr>
        <w:t>структуры</w:t>
      </w:r>
      <w:r w:rsidRPr="00BC3234">
        <w:rPr>
          <w:lang w:val="ru-RU"/>
        </w:rPr>
        <w:t>, рекоменд</w:t>
      </w:r>
      <w:r w:rsidRPr="00BC3234">
        <w:rPr>
          <w:lang w:val="ru-RU"/>
        </w:rPr>
        <w:t>о</w:t>
      </w:r>
      <w:r w:rsidRPr="00BC3234">
        <w:rPr>
          <w:lang w:val="ru-RU"/>
        </w:rPr>
        <w:t xml:space="preserve">вать включить в текст </w:t>
      </w:r>
      <w:r w:rsidR="001C2E9C" w:rsidRPr="00BC3234">
        <w:rPr>
          <w:lang w:val="ru-RU"/>
        </w:rPr>
        <w:t>ВКРБ</w:t>
      </w:r>
      <w:r w:rsidRPr="00BC3234">
        <w:rPr>
          <w:lang w:val="ru-RU"/>
        </w:rPr>
        <w:t xml:space="preserve"> те или иные разделы или подразд</w:t>
      </w:r>
      <w:r w:rsidRPr="00BC3234">
        <w:rPr>
          <w:lang w:val="ru-RU"/>
        </w:rPr>
        <w:t>е</w:t>
      </w:r>
      <w:r w:rsidRPr="00BC3234">
        <w:rPr>
          <w:lang w:val="ru-RU"/>
        </w:rPr>
        <w:t>лы;</w:t>
      </w:r>
    </w:p>
    <w:p w:rsidR="00A6759F" w:rsidRPr="00BC3234" w:rsidRDefault="00A6759F" w:rsidP="0076107E">
      <w:pPr>
        <w:pStyle w:val="ab"/>
        <w:widowControl w:val="0"/>
        <w:numPr>
          <w:ilvl w:val="0"/>
          <w:numId w:val="9"/>
        </w:numPr>
        <w:ind w:left="0" w:firstLine="426"/>
        <w:rPr>
          <w:lang w:val="ru-RU"/>
        </w:rPr>
      </w:pPr>
      <w:r w:rsidRPr="00BC3234">
        <w:rPr>
          <w:lang w:val="ru-RU"/>
        </w:rPr>
        <w:t>рекомендовать литературные или иные источники по теме, а также инструментарий исследования;</w:t>
      </w:r>
    </w:p>
    <w:p w:rsidR="00A6759F" w:rsidRPr="00BC3234" w:rsidRDefault="00A6759F" w:rsidP="0076107E">
      <w:pPr>
        <w:pStyle w:val="ab"/>
        <w:widowControl w:val="0"/>
        <w:numPr>
          <w:ilvl w:val="0"/>
          <w:numId w:val="9"/>
        </w:numPr>
        <w:ind w:left="0" w:firstLine="426"/>
        <w:rPr>
          <w:lang w:val="ru-RU"/>
        </w:rPr>
      </w:pPr>
      <w:r w:rsidRPr="00BC3234">
        <w:rPr>
          <w:lang w:val="ru-RU"/>
        </w:rPr>
        <w:t xml:space="preserve">установить конкретные требования к </w:t>
      </w:r>
      <w:r w:rsidR="001C2E9C" w:rsidRPr="00BC3234">
        <w:rPr>
          <w:lang w:val="ru-RU"/>
        </w:rPr>
        <w:t>ВКРБ</w:t>
      </w:r>
      <w:r w:rsidRPr="00BC3234">
        <w:rPr>
          <w:lang w:val="ru-RU"/>
        </w:rPr>
        <w:t xml:space="preserve"> определе</w:t>
      </w:r>
      <w:r w:rsidRPr="00BC3234">
        <w:rPr>
          <w:lang w:val="ru-RU"/>
        </w:rPr>
        <w:t>н</w:t>
      </w:r>
      <w:r w:rsidRPr="00BC3234">
        <w:rPr>
          <w:lang w:val="ru-RU"/>
        </w:rPr>
        <w:t>ной тематики, разъяснить студенту цель, задачи и результаты работы выбранной тематики;</w:t>
      </w:r>
    </w:p>
    <w:p w:rsidR="00A6759F" w:rsidRPr="00BC3234" w:rsidRDefault="00A6759F" w:rsidP="0076107E">
      <w:pPr>
        <w:pStyle w:val="ab"/>
        <w:widowControl w:val="0"/>
        <w:numPr>
          <w:ilvl w:val="0"/>
          <w:numId w:val="9"/>
        </w:numPr>
        <w:ind w:left="0" w:firstLine="426"/>
        <w:rPr>
          <w:lang w:val="ru-RU"/>
        </w:rPr>
      </w:pPr>
      <w:r w:rsidRPr="00BC3234">
        <w:rPr>
          <w:lang w:val="ru-RU"/>
        </w:rPr>
        <w:t>консультировать студента по мере выполнения им о</w:t>
      </w:r>
      <w:r w:rsidRPr="00BC3234">
        <w:rPr>
          <w:lang w:val="ru-RU"/>
        </w:rPr>
        <w:t>т</w:t>
      </w:r>
      <w:r w:rsidRPr="00BC3234">
        <w:rPr>
          <w:lang w:val="ru-RU"/>
        </w:rPr>
        <w:t xml:space="preserve">дельных частей </w:t>
      </w:r>
      <w:r w:rsidR="001C2E9C" w:rsidRPr="00BC3234">
        <w:rPr>
          <w:lang w:val="ru-RU"/>
        </w:rPr>
        <w:t>ВКРБ</w:t>
      </w:r>
      <w:r w:rsidRPr="00BC3234">
        <w:rPr>
          <w:lang w:val="ru-RU"/>
        </w:rPr>
        <w:t>, в том числе: знакомиться с содержанием разработанных студентом материалов, давать им оценку, указ</w:t>
      </w:r>
      <w:r w:rsidRPr="00BC3234">
        <w:rPr>
          <w:lang w:val="ru-RU"/>
        </w:rPr>
        <w:t>ы</w:t>
      </w:r>
      <w:r w:rsidRPr="00BC3234">
        <w:rPr>
          <w:lang w:val="ru-RU"/>
        </w:rPr>
        <w:t>вать на достоинства, недостатки, рекомендовать исправить ошибки и недоработки;</w:t>
      </w:r>
    </w:p>
    <w:p w:rsidR="00A6759F" w:rsidRPr="00BC3234" w:rsidRDefault="00A6759F" w:rsidP="0076107E">
      <w:pPr>
        <w:pStyle w:val="ab"/>
        <w:widowControl w:val="0"/>
        <w:numPr>
          <w:ilvl w:val="0"/>
          <w:numId w:val="9"/>
        </w:numPr>
        <w:ind w:left="0" w:firstLine="426"/>
        <w:rPr>
          <w:lang w:val="ru-RU"/>
        </w:rPr>
      </w:pPr>
      <w:proofErr w:type="gramStart"/>
      <w:r w:rsidRPr="00BC3234">
        <w:rPr>
          <w:lang w:val="ru-RU"/>
        </w:rPr>
        <w:t xml:space="preserve">выделить время для </w:t>
      </w:r>
      <w:r w:rsidR="00CE0E64" w:rsidRPr="00BC3234">
        <w:rPr>
          <w:lang w:val="ru-RU"/>
        </w:rPr>
        <w:t>очных или заочных (с использов</w:t>
      </w:r>
      <w:r w:rsidR="00CE0E64" w:rsidRPr="00BC3234">
        <w:rPr>
          <w:lang w:val="ru-RU"/>
        </w:rPr>
        <w:t>а</w:t>
      </w:r>
      <w:r w:rsidR="00CE0E64" w:rsidRPr="00BC3234">
        <w:rPr>
          <w:lang w:val="ru-RU"/>
        </w:rPr>
        <w:t xml:space="preserve">нием электронной почты или иных средств связи) </w:t>
      </w:r>
      <w:r w:rsidRPr="00BC3234">
        <w:rPr>
          <w:lang w:val="ru-RU"/>
        </w:rPr>
        <w:t>консультаций не реже чем один раз в неделю</w:t>
      </w:r>
      <w:r w:rsidR="00CE0E64" w:rsidRPr="00BC3234">
        <w:rPr>
          <w:lang w:val="ru-RU"/>
        </w:rPr>
        <w:t xml:space="preserve">, </w:t>
      </w:r>
      <w:r w:rsidRPr="00BC3234">
        <w:rPr>
          <w:lang w:val="ru-RU"/>
        </w:rPr>
        <w:t xml:space="preserve">по взаимной договоренности сформировать гибкий график консультаций индивидуально с каждым </w:t>
      </w:r>
      <w:r w:rsidR="008C2546" w:rsidRPr="00BC3234">
        <w:rPr>
          <w:lang w:val="ru-RU"/>
        </w:rPr>
        <w:t>студентом</w:t>
      </w:r>
      <w:r w:rsidR="00EC7E5D" w:rsidRPr="00BC3234">
        <w:rPr>
          <w:lang w:val="ru-RU"/>
        </w:rPr>
        <w:t>, в пределах общего количества часов, отв</w:t>
      </w:r>
      <w:r w:rsidR="00EC7E5D" w:rsidRPr="00BC3234">
        <w:rPr>
          <w:lang w:val="ru-RU"/>
        </w:rPr>
        <w:t>е</w:t>
      </w:r>
      <w:r w:rsidR="00EC7E5D" w:rsidRPr="00BC3234">
        <w:rPr>
          <w:lang w:val="ru-RU"/>
        </w:rPr>
        <w:t xml:space="preserve">денных на индивидуальные консультации с каждым </w:t>
      </w:r>
      <w:r w:rsidR="008C2546" w:rsidRPr="00BC3234">
        <w:rPr>
          <w:lang w:val="ru-RU"/>
        </w:rPr>
        <w:t>студентом</w:t>
      </w:r>
      <w:r w:rsidRPr="00BC3234">
        <w:rPr>
          <w:lang w:val="ru-RU"/>
        </w:rPr>
        <w:t>;</w:t>
      </w:r>
      <w:proofErr w:type="gramEnd"/>
    </w:p>
    <w:p w:rsidR="00A6759F" w:rsidRPr="00BC3234" w:rsidRDefault="00A6759F" w:rsidP="0076107E">
      <w:pPr>
        <w:pStyle w:val="ab"/>
        <w:widowControl w:val="0"/>
        <w:numPr>
          <w:ilvl w:val="0"/>
          <w:numId w:val="9"/>
        </w:numPr>
        <w:ind w:left="0" w:firstLine="426"/>
        <w:rPr>
          <w:lang w:val="ru-RU"/>
        </w:rPr>
      </w:pPr>
      <w:r w:rsidRPr="00BC3234">
        <w:rPr>
          <w:lang w:val="ru-RU"/>
        </w:rPr>
        <w:lastRenderedPageBreak/>
        <w:t>оценить готовую работу в целом, проверить соответс</w:t>
      </w:r>
      <w:r w:rsidRPr="00BC3234">
        <w:rPr>
          <w:lang w:val="ru-RU"/>
        </w:rPr>
        <w:t>т</w:t>
      </w:r>
      <w:r w:rsidRPr="00BC3234">
        <w:rPr>
          <w:lang w:val="ru-RU"/>
        </w:rPr>
        <w:t>вие ее содержания требованиям настоящих методических указ</w:t>
      </w:r>
      <w:r w:rsidRPr="00BC3234">
        <w:rPr>
          <w:lang w:val="ru-RU"/>
        </w:rPr>
        <w:t>а</w:t>
      </w:r>
      <w:r w:rsidRPr="00BC3234">
        <w:rPr>
          <w:lang w:val="ru-RU"/>
        </w:rPr>
        <w:t>ний и написать отзыв;</w:t>
      </w:r>
    </w:p>
    <w:p w:rsidR="00A6759F" w:rsidRPr="003D4871" w:rsidRDefault="00CE0E64" w:rsidP="003D4871">
      <w:pPr>
        <w:widowControl w:val="0"/>
        <w:ind w:firstLine="426"/>
        <w:rPr>
          <w:lang w:val="ru-RU"/>
        </w:rPr>
      </w:pPr>
      <w:r>
        <w:rPr>
          <w:lang w:val="ru-RU"/>
        </w:rPr>
        <w:t>Руководитель не должен</w:t>
      </w:r>
      <w:r w:rsidR="00A6759F" w:rsidRPr="003D4871">
        <w:rPr>
          <w:lang w:val="ru-RU"/>
        </w:rPr>
        <w:t>:</w:t>
      </w:r>
    </w:p>
    <w:p w:rsidR="00A6759F" w:rsidRPr="003D4871" w:rsidRDefault="00BC3234" w:rsidP="0076107E">
      <w:pPr>
        <w:pStyle w:val="ab"/>
        <w:widowControl w:val="0"/>
        <w:numPr>
          <w:ilvl w:val="0"/>
          <w:numId w:val="9"/>
        </w:numPr>
        <w:ind w:left="0" w:firstLine="426"/>
        <w:rPr>
          <w:lang w:val="ru-RU"/>
        </w:rPr>
      </w:pPr>
      <w:r>
        <w:rPr>
          <w:lang w:val="ru-RU"/>
        </w:rPr>
        <w:t>снабжать студента какими-</w:t>
      </w:r>
      <w:r w:rsidR="00A6759F" w:rsidRPr="003D4871">
        <w:rPr>
          <w:lang w:val="ru-RU"/>
        </w:rPr>
        <w:t>либо материалами для в</w:t>
      </w:r>
      <w:r w:rsidR="00A6759F" w:rsidRPr="003D4871">
        <w:rPr>
          <w:lang w:val="ru-RU"/>
        </w:rPr>
        <w:t>ы</w:t>
      </w:r>
      <w:r w:rsidR="00A6759F" w:rsidRPr="003D4871">
        <w:rPr>
          <w:lang w:val="ru-RU"/>
        </w:rPr>
        <w:t xml:space="preserve">полнения </w:t>
      </w:r>
      <w:r w:rsidR="001C2E9C">
        <w:rPr>
          <w:lang w:val="ru-RU"/>
        </w:rPr>
        <w:t>ВКРБ</w:t>
      </w:r>
      <w:r w:rsidR="00CE0E64">
        <w:rPr>
          <w:lang w:val="ru-RU"/>
        </w:rPr>
        <w:t xml:space="preserve"> – книгами, статьями, нормативными докуме</w:t>
      </w:r>
      <w:r w:rsidR="00CE0E64">
        <w:rPr>
          <w:lang w:val="ru-RU"/>
        </w:rPr>
        <w:t>н</w:t>
      </w:r>
      <w:r w:rsidR="00CE0E64">
        <w:rPr>
          <w:lang w:val="ru-RU"/>
        </w:rPr>
        <w:t xml:space="preserve">тами и </w:t>
      </w:r>
      <w:proofErr w:type="spellStart"/>
      <w:r w:rsidR="00CE0E64">
        <w:rPr>
          <w:lang w:val="ru-RU"/>
        </w:rPr>
        <w:t>т</w:t>
      </w:r>
      <w:proofErr w:type="gramStart"/>
      <w:r w:rsidR="00CE0E64">
        <w:rPr>
          <w:lang w:val="ru-RU"/>
        </w:rPr>
        <w:t>.д</w:t>
      </w:r>
      <w:proofErr w:type="spellEnd"/>
      <w:proofErr w:type="gramEnd"/>
      <w:r w:rsidR="00A6759F" w:rsidRPr="003D4871">
        <w:rPr>
          <w:lang w:val="ru-RU"/>
        </w:rPr>
        <w:t>;</w:t>
      </w:r>
      <w:r w:rsidR="00CE0E64">
        <w:rPr>
          <w:lang w:val="ru-RU"/>
        </w:rPr>
        <w:t xml:space="preserve"> </w:t>
      </w:r>
    </w:p>
    <w:p w:rsidR="00A6759F" w:rsidRPr="003D4871" w:rsidRDefault="00A6759F" w:rsidP="0076107E">
      <w:pPr>
        <w:pStyle w:val="ab"/>
        <w:widowControl w:val="0"/>
        <w:numPr>
          <w:ilvl w:val="0"/>
          <w:numId w:val="9"/>
        </w:numPr>
        <w:ind w:left="0" w:firstLine="426"/>
        <w:rPr>
          <w:lang w:val="ru-RU"/>
        </w:rPr>
      </w:pPr>
      <w:r w:rsidRPr="003D4871">
        <w:rPr>
          <w:lang w:val="ru-RU"/>
        </w:rPr>
        <w:t>быть соавтором работы;</w:t>
      </w:r>
    </w:p>
    <w:p w:rsidR="00A6759F" w:rsidRPr="003D4871" w:rsidRDefault="00A6759F" w:rsidP="0076107E">
      <w:pPr>
        <w:pStyle w:val="ab"/>
        <w:widowControl w:val="0"/>
        <w:numPr>
          <w:ilvl w:val="0"/>
          <w:numId w:val="9"/>
        </w:numPr>
        <w:ind w:left="0" w:firstLine="426"/>
        <w:rPr>
          <w:lang w:val="ru-RU"/>
        </w:rPr>
      </w:pPr>
      <w:r w:rsidRPr="003D4871">
        <w:rPr>
          <w:lang w:val="ru-RU"/>
        </w:rPr>
        <w:t>проводить мероприятия по розыску студента, самовол</w:t>
      </w:r>
      <w:r w:rsidRPr="003D4871">
        <w:rPr>
          <w:lang w:val="ru-RU"/>
        </w:rPr>
        <w:t>ь</w:t>
      </w:r>
      <w:r w:rsidRPr="003D4871">
        <w:rPr>
          <w:lang w:val="ru-RU"/>
        </w:rPr>
        <w:t xml:space="preserve">но прекратившего </w:t>
      </w:r>
      <w:r w:rsidR="00315101">
        <w:rPr>
          <w:lang w:val="ru-RU"/>
        </w:rPr>
        <w:t>посещение консультаций</w:t>
      </w:r>
      <w:r w:rsidRPr="003D4871">
        <w:rPr>
          <w:lang w:val="ru-RU"/>
        </w:rPr>
        <w:t>.</w:t>
      </w:r>
      <w:r w:rsidR="00CE0E64">
        <w:rPr>
          <w:lang w:val="ru-RU"/>
        </w:rPr>
        <w:t xml:space="preserve"> </w:t>
      </w:r>
    </w:p>
    <w:p w:rsidR="00A6759F" w:rsidRPr="00147A1A" w:rsidRDefault="00A6759F" w:rsidP="003D4871">
      <w:pPr>
        <w:widowControl w:val="0"/>
        <w:ind w:firstLine="426"/>
        <w:rPr>
          <w:i/>
          <w:lang w:val="ru-RU"/>
        </w:rPr>
      </w:pPr>
      <w:r w:rsidRPr="00147A1A">
        <w:rPr>
          <w:b/>
          <w:i/>
          <w:lang w:val="ru-RU"/>
        </w:rPr>
        <w:t xml:space="preserve">Заведующий </w:t>
      </w:r>
      <w:r w:rsidR="00241017" w:rsidRPr="00147A1A">
        <w:rPr>
          <w:b/>
          <w:i/>
          <w:lang w:val="ru-RU"/>
        </w:rPr>
        <w:t xml:space="preserve">выпускающей </w:t>
      </w:r>
      <w:r w:rsidRPr="00147A1A">
        <w:rPr>
          <w:b/>
          <w:i/>
          <w:lang w:val="ru-RU"/>
        </w:rPr>
        <w:t>кафедрой</w:t>
      </w:r>
      <w:r w:rsidRPr="00147A1A">
        <w:rPr>
          <w:i/>
          <w:lang w:val="ru-RU"/>
        </w:rPr>
        <w:t>:</w:t>
      </w:r>
    </w:p>
    <w:p w:rsidR="00D05285" w:rsidRPr="00BC3234" w:rsidRDefault="00D05285" w:rsidP="0076107E">
      <w:pPr>
        <w:pStyle w:val="ab"/>
        <w:widowControl w:val="0"/>
        <w:numPr>
          <w:ilvl w:val="0"/>
          <w:numId w:val="10"/>
        </w:numPr>
        <w:tabs>
          <w:tab w:val="left" w:pos="709"/>
        </w:tabs>
        <w:ind w:left="0" w:firstLine="426"/>
        <w:rPr>
          <w:lang w:val="ru-RU"/>
        </w:rPr>
      </w:pPr>
      <w:r w:rsidRPr="00BC3234">
        <w:rPr>
          <w:lang w:val="ru-RU"/>
        </w:rPr>
        <w:t>утверждает примерные темы выпускных квалификац</w:t>
      </w:r>
      <w:r w:rsidRPr="00BC3234">
        <w:rPr>
          <w:lang w:val="ru-RU"/>
        </w:rPr>
        <w:t>и</w:t>
      </w:r>
      <w:r w:rsidRPr="00BC3234">
        <w:rPr>
          <w:lang w:val="ru-RU"/>
        </w:rPr>
        <w:t xml:space="preserve">онных работ и доводит их до сведения обучающихся не </w:t>
      </w:r>
      <w:proofErr w:type="gramStart"/>
      <w:r w:rsidRPr="00BC3234">
        <w:rPr>
          <w:lang w:val="ru-RU"/>
        </w:rPr>
        <w:t>позднее</w:t>
      </w:r>
      <w:proofErr w:type="gramEnd"/>
      <w:r w:rsidRPr="00BC3234">
        <w:rPr>
          <w:lang w:val="ru-RU"/>
        </w:rPr>
        <w:t xml:space="preserve"> чем за 6 месяцев до начала итоговой государственной аттест</w:t>
      </w:r>
      <w:r w:rsidRPr="00BC3234">
        <w:rPr>
          <w:lang w:val="ru-RU"/>
        </w:rPr>
        <w:t>а</w:t>
      </w:r>
      <w:r w:rsidRPr="00BC3234">
        <w:rPr>
          <w:lang w:val="ru-RU"/>
        </w:rPr>
        <w:t xml:space="preserve">ции путем их размещения на стенде кафедры; </w:t>
      </w:r>
    </w:p>
    <w:p w:rsidR="00A6759F" w:rsidRPr="00BC3234" w:rsidRDefault="00A6759F" w:rsidP="0076107E">
      <w:pPr>
        <w:pStyle w:val="ab"/>
        <w:widowControl w:val="0"/>
        <w:numPr>
          <w:ilvl w:val="0"/>
          <w:numId w:val="10"/>
        </w:numPr>
        <w:tabs>
          <w:tab w:val="left" w:pos="709"/>
        </w:tabs>
        <w:ind w:left="0" w:firstLine="426"/>
        <w:rPr>
          <w:lang w:val="ru-RU"/>
        </w:rPr>
      </w:pPr>
      <w:r w:rsidRPr="00BC3234">
        <w:rPr>
          <w:lang w:val="ru-RU"/>
        </w:rPr>
        <w:t xml:space="preserve">организует собрание </w:t>
      </w:r>
      <w:r w:rsidR="008C2546" w:rsidRPr="00BC3234">
        <w:rPr>
          <w:lang w:val="ru-RU"/>
        </w:rPr>
        <w:t>студентов</w:t>
      </w:r>
      <w:r w:rsidRPr="00BC3234">
        <w:rPr>
          <w:lang w:val="ru-RU"/>
        </w:rPr>
        <w:t xml:space="preserve"> с разъяснением требов</w:t>
      </w:r>
      <w:r w:rsidRPr="00BC3234">
        <w:rPr>
          <w:lang w:val="ru-RU"/>
        </w:rPr>
        <w:t>а</w:t>
      </w:r>
      <w:r w:rsidRPr="00BC3234">
        <w:rPr>
          <w:lang w:val="ru-RU"/>
        </w:rPr>
        <w:t>ний кафедры к выпускным квалификационным работам;</w:t>
      </w:r>
    </w:p>
    <w:p w:rsidR="00A6759F" w:rsidRPr="00BC3234" w:rsidRDefault="00A6759F" w:rsidP="0076107E">
      <w:pPr>
        <w:pStyle w:val="ab"/>
        <w:widowControl w:val="0"/>
        <w:numPr>
          <w:ilvl w:val="0"/>
          <w:numId w:val="10"/>
        </w:numPr>
        <w:tabs>
          <w:tab w:val="left" w:pos="709"/>
        </w:tabs>
        <w:ind w:left="0" w:firstLine="426"/>
        <w:rPr>
          <w:lang w:val="ru-RU"/>
        </w:rPr>
      </w:pPr>
      <w:r w:rsidRPr="00BC3234">
        <w:rPr>
          <w:lang w:val="ru-RU"/>
        </w:rPr>
        <w:t>у</w:t>
      </w:r>
      <w:r w:rsidR="0041323C" w:rsidRPr="00BC3234">
        <w:rPr>
          <w:lang w:val="ru-RU"/>
        </w:rPr>
        <w:t>станавливает сроки</w:t>
      </w:r>
      <w:r w:rsidRPr="00BC3234">
        <w:rPr>
          <w:lang w:val="ru-RU"/>
        </w:rPr>
        <w:t xml:space="preserve"> </w:t>
      </w:r>
      <w:r w:rsidR="0041323C" w:rsidRPr="00BC3234">
        <w:rPr>
          <w:lang w:val="ru-RU"/>
        </w:rPr>
        <w:t xml:space="preserve">этапов </w:t>
      </w:r>
      <w:r w:rsidR="00D05285" w:rsidRPr="00BC3234">
        <w:rPr>
          <w:lang w:val="ru-RU"/>
        </w:rPr>
        <w:t>прохождения итоговой гос</w:t>
      </w:r>
      <w:r w:rsidR="00D05285" w:rsidRPr="00BC3234">
        <w:rPr>
          <w:lang w:val="ru-RU"/>
        </w:rPr>
        <w:t>у</w:t>
      </w:r>
      <w:r w:rsidR="00D05285" w:rsidRPr="00BC3234">
        <w:rPr>
          <w:lang w:val="ru-RU"/>
        </w:rPr>
        <w:t xml:space="preserve">дарственной аттестации и организует проведение проверки на объем заимствований, </w:t>
      </w:r>
      <w:proofErr w:type="spellStart"/>
      <w:r w:rsidR="00D05285" w:rsidRPr="00BC3234">
        <w:rPr>
          <w:lang w:val="ru-RU"/>
        </w:rPr>
        <w:t>нормоконтроля</w:t>
      </w:r>
      <w:proofErr w:type="spellEnd"/>
      <w:r w:rsidR="00D05285" w:rsidRPr="00BC3234">
        <w:rPr>
          <w:lang w:val="ru-RU"/>
        </w:rPr>
        <w:t xml:space="preserve"> и заседаний </w:t>
      </w:r>
      <w:r w:rsidR="00FF10E4">
        <w:rPr>
          <w:lang w:val="ru-RU"/>
        </w:rPr>
        <w:t>ГЭК</w:t>
      </w:r>
      <w:r w:rsidR="00D05285" w:rsidRPr="00BC3234">
        <w:rPr>
          <w:lang w:val="ru-RU"/>
        </w:rPr>
        <w:t>;</w:t>
      </w:r>
    </w:p>
    <w:p w:rsidR="00A6759F" w:rsidRPr="00BC3234" w:rsidRDefault="00A6759F" w:rsidP="0076107E">
      <w:pPr>
        <w:pStyle w:val="ab"/>
        <w:widowControl w:val="0"/>
        <w:numPr>
          <w:ilvl w:val="0"/>
          <w:numId w:val="10"/>
        </w:numPr>
        <w:tabs>
          <w:tab w:val="left" w:pos="709"/>
        </w:tabs>
        <w:ind w:left="0" w:firstLine="426"/>
        <w:rPr>
          <w:lang w:val="ru-RU"/>
        </w:rPr>
      </w:pPr>
      <w:r w:rsidRPr="00BC3234">
        <w:rPr>
          <w:lang w:val="ru-RU"/>
        </w:rPr>
        <w:t xml:space="preserve">подписывает </w:t>
      </w:r>
      <w:r w:rsidR="008C2546" w:rsidRPr="00BC3234">
        <w:rPr>
          <w:lang w:val="ru-RU"/>
        </w:rPr>
        <w:t>выпускные квалификационные</w:t>
      </w:r>
      <w:r w:rsidRPr="00BC3234">
        <w:rPr>
          <w:lang w:val="ru-RU"/>
        </w:rPr>
        <w:t xml:space="preserve"> работы к защите;</w:t>
      </w:r>
    </w:p>
    <w:p w:rsidR="00A6759F" w:rsidRPr="00BC3234" w:rsidRDefault="00D05285" w:rsidP="0076107E">
      <w:pPr>
        <w:pStyle w:val="ab"/>
        <w:widowControl w:val="0"/>
        <w:numPr>
          <w:ilvl w:val="0"/>
          <w:numId w:val="10"/>
        </w:numPr>
        <w:tabs>
          <w:tab w:val="left" w:pos="709"/>
        </w:tabs>
        <w:ind w:left="0" w:firstLine="426"/>
        <w:rPr>
          <w:lang w:val="ru-RU"/>
        </w:rPr>
      </w:pPr>
      <w:r w:rsidRPr="00BC3234">
        <w:rPr>
          <w:lang w:val="ru-RU"/>
        </w:rPr>
        <w:t xml:space="preserve">разрешает конфликтные ситуации </w:t>
      </w:r>
      <w:r w:rsidR="008C2546" w:rsidRPr="00BC3234">
        <w:rPr>
          <w:lang w:val="ru-RU"/>
        </w:rPr>
        <w:t>студентов</w:t>
      </w:r>
      <w:r w:rsidRPr="00BC3234">
        <w:rPr>
          <w:lang w:val="ru-RU"/>
        </w:rPr>
        <w:t xml:space="preserve"> с руковод</w:t>
      </w:r>
      <w:r w:rsidRPr="00BC3234">
        <w:rPr>
          <w:lang w:val="ru-RU"/>
        </w:rPr>
        <w:t>и</w:t>
      </w:r>
      <w:r w:rsidRPr="00BC3234">
        <w:rPr>
          <w:lang w:val="ru-RU"/>
        </w:rPr>
        <w:t xml:space="preserve">телями </w:t>
      </w:r>
      <w:r w:rsidR="001C2E9C" w:rsidRPr="00BC3234">
        <w:rPr>
          <w:lang w:val="ru-RU"/>
        </w:rPr>
        <w:t>ВКРБ</w:t>
      </w:r>
      <w:r w:rsidRPr="00BC3234">
        <w:rPr>
          <w:lang w:val="ru-RU"/>
        </w:rPr>
        <w:t xml:space="preserve"> при их возникновении</w:t>
      </w:r>
      <w:r w:rsidR="00A6759F" w:rsidRPr="00BC3234">
        <w:rPr>
          <w:lang w:val="ru-RU"/>
        </w:rPr>
        <w:t>.</w:t>
      </w:r>
    </w:p>
    <w:p w:rsidR="00A6759F" w:rsidRPr="005A7573" w:rsidRDefault="00A6759F" w:rsidP="003D4871">
      <w:pPr>
        <w:widowControl w:val="0"/>
        <w:ind w:firstLine="426"/>
        <w:rPr>
          <w:lang w:val="ru-RU"/>
        </w:rPr>
      </w:pPr>
      <w:proofErr w:type="spellStart"/>
      <w:r w:rsidRPr="00147A1A">
        <w:rPr>
          <w:b/>
          <w:i/>
          <w:lang w:val="ru-RU"/>
        </w:rPr>
        <w:t>Нормоконтролер</w:t>
      </w:r>
      <w:proofErr w:type="spellEnd"/>
      <w:r w:rsidRPr="003D4871">
        <w:rPr>
          <w:b/>
          <w:lang w:val="ru-RU"/>
        </w:rPr>
        <w:t xml:space="preserve"> –</w:t>
      </w:r>
      <w:r w:rsidRPr="003D4871">
        <w:rPr>
          <w:lang w:val="ru-RU"/>
        </w:rPr>
        <w:t xml:space="preserve"> сотрудник кафедры, контролирующий </w:t>
      </w:r>
      <w:r w:rsidRPr="005A7573">
        <w:rPr>
          <w:lang w:val="ru-RU"/>
        </w:rPr>
        <w:t xml:space="preserve">соблюдение норм технического оформления </w:t>
      </w:r>
      <w:r w:rsidR="00D05285">
        <w:rPr>
          <w:lang w:val="ru-RU"/>
        </w:rPr>
        <w:t>выпускных</w:t>
      </w:r>
      <w:r w:rsidR="00315101" w:rsidRPr="005A7573">
        <w:rPr>
          <w:lang w:val="ru-RU"/>
        </w:rPr>
        <w:t xml:space="preserve"> работ, изложенных в разделе </w:t>
      </w:r>
      <w:r w:rsidR="005A7573" w:rsidRPr="005A7573">
        <w:rPr>
          <w:lang w:val="ru-RU"/>
        </w:rPr>
        <w:t>9</w:t>
      </w:r>
      <w:r w:rsidRPr="005A7573">
        <w:rPr>
          <w:lang w:val="ru-RU"/>
        </w:rPr>
        <w:t xml:space="preserve"> настоящих методических указаний. </w:t>
      </w:r>
      <w:proofErr w:type="spellStart"/>
      <w:r w:rsidRPr="005A7573">
        <w:rPr>
          <w:lang w:val="ru-RU"/>
        </w:rPr>
        <w:t>Нормоконтролер</w:t>
      </w:r>
      <w:proofErr w:type="spellEnd"/>
      <w:r w:rsidRPr="005A7573">
        <w:rPr>
          <w:lang w:val="ru-RU"/>
        </w:rPr>
        <w:t xml:space="preserve"> не проверяет соответствие разделов </w:t>
      </w:r>
      <w:r w:rsidR="001C2E9C">
        <w:rPr>
          <w:lang w:val="ru-RU"/>
        </w:rPr>
        <w:t>ВКРБ</w:t>
      </w:r>
      <w:r w:rsidRPr="005A7573">
        <w:rPr>
          <w:lang w:val="ru-RU"/>
        </w:rPr>
        <w:t xml:space="preserve"> тр</w:t>
      </w:r>
      <w:r w:rsidRPr="005A7573">
        <w:rPr>
          <w:lang w:val="ru-RU"/>
        </w:rPr>
        <w:t>е</w:t>
      </w:r>
      <w:r w:rsidRPr="005A7573">
        <w:rPr>
          <w:lang w:val="ru-RU"/>
        </w:rPr>
        <w:t>бованиям по содержанию, эта задача возложена на руководит</w:t>
      </w:r>
      <w:r w:rsidRPr="005A7573">
        <w:rPr>
          <w:lang w:val="ru-RU"/>
        </w:rPr>
        <w:t>е</w:t>
      </w:r>
      <w:r w:rsidRPr="005A7573">
        <w:rPr>
          <w:lang w:val="ru-RU"/>
        </w:rPr>
        <w:t>лей</w:t>
      </w:r>
      <w:r w:rsidR="00D05285">
        <w:rPr>
          <w:lang w:val="ru-RU"/>
        </w:rPr>
        <w:t xml:space="preserve"> работы</w:t>
      </w:r>
      <w:r w:rsidRPr="005A7573">
        <w:rPr>
          <w:lang w:val="ru-RU"/>
        </w:rPr>
        <w:t xml:space="preserve">. </w:t>
      </w:r>
    </w:p>
    <w:p w:rsidR="00A6759F" w:rsidRPr="005A7573" w:rsidRDefault="00A6759F" w:rsidP="003D4871">
      <w:pPr>
        <w:widowControl w:val="0"/>
        <w:ind w:firstLine="426"/>
        <w:rPr>
          <w:lang w:val="ru-RU"/>
        </w:rPr>
      </w:pPr>
      <w:proofErr w:type="spellStart"/>
      <w:r w:rsidRPr="005A7573">
        <w:rPr>
          <w:lang w:val="ru-RU"/>
        </w:rPr>
        <w:t>Нормоконтролер</w:t>
      </w:r>
      <w:proofErr w:type="spellEnd"/>
      <w:r w:rsidRPr="005A7573">
        <w:rPr>
          <w:lang w:val="ru-RU"/>
        </w:rPr>
        <w:t xml:space="preserve"> обязан:</w:t>
      </w:r>
    </w:p>
    <w:p w:rsidR="00A6759F" w:rsidRPr="004F0ED1" w:rsidRDefault="00A6759F" w:rsidP="0076107E">
      <w:pPr>
        <w:pStyle w:val="ab"/>
        <w:widowControl w:val="0"/>
        <w:numPr>
          <w:ilvl w:val="0"/>
          <w:numId w:val="12"/>
        </w:numPr>
        <w:ind w:left="0" w:firstLine="426"/>
        <w:rPr>
          <w:lang w:val="ru-RU"/>
        </w:rPr>
      </w:pPr>
      <w:r w:rsidRPr="004F0ED1">
        <w:rPr>
          <w:lang w:val="ru-RU"/>
        </w:rPr>
        <w:t xml:space="preserve">заблаговременно назначить </w:t>
      </w:r>
      <w:r w:rsidR="00D05285" w:rsidRPr="004F0ED1">
        <w:rPr>
          <w:lang w:val="ru-RU"/>
        </w:rPr>
        <w:t xml:space="preserve">даты и </w:t>
      </w:r>
      <w:r w:rsidRPr="004F0ED1">
        <w:rPr>
          <w:lang w:val="ru-RU"/>
        </w:rPr>
        <w:t xml:space="preserve">время консультаций по </w:t>
      </w:r>
      <w:proofErr w:type="spellStart"/>
      <w:r w:rsidRPr="004F0ED1">
        <w:rPr>
          <w:lang w:val="ru-RU"/>
        </w:rPr>
        <w:t>нормоконтролю</w:t>
      </w:r>
      <w:proofErr w:type="spellEnd"/>
      <w:r w:rsidR="00D05285" w:rsidRPr="004F0ED1">
        <w:rPr>
          <w:lang w:val="ru-RU"/>
        </w:rPr>
        <w:t xml:space="preserve">, выделив </w:t>
      </w:r>
      <w:r w:rsidRPr="004F0ED1">
        <w:rPr>
          <w:lang w:val="ru-RU"/>
        </w:rPr>
        <w:t>время для консультаций</w:t>
      </w:r>
      <w:r w:rsidR="00D05285" w:rsidRPr="004F0ED1">
        <w:rPr>
          <w:lang w:val="ru-RU"/>
        </w:rPr>
        <w:t xml:space="preserve"> в </w:t>
      </w:r>
      <w:proofErr w:type="gramStart"/>
      <w:r w:rsidR="00D05285" w:rsidRPr="004F0ED1">
        <w:rPr>
          <w:lang w:val="ru-RU"/>
        </w:rPr>
        <w:t>пределах</w:t>
      </w:r>
      <w:proofErr w:type="gramEnd"/>
      <w:r w:rsidR="00D05285" w:rsidRPr="004F0ED1">
        <w:rPr>
          <w:lang w:val="ru-RU"/>
        </w:rPr>
        <w:t xml:space="preserve"> установленных в НГАСУ (</w:t>
      </w:r>
      <w:proofErr w:type="spellStart"/>
      <w:r w:rsidR="00D05285" w:rsidRPr="004F0ED1">
        <w:rPr>
          <w:lang w:val="ru-RU"/>
        </w:rPr>
        <w:t>Сибстрин</w:t>
      </w:r>
      <w:proofErr w:type="spellEnd"/>
      <w:r w:rsidR="00D05285" w:rsidRPr="004F0ED1">
        <w:rPr>
          <w:lang w:val="ru-RU"/>
        </w:rPr>
        <w:t>) норм времени</w:t>
      </w:r>
      <w:r w:rsidRPr="004F0ED1">
        <w:rPr>
          <w:lang w:val="ru-RU"/>
        </w:rPr>
        <w:t>;</w:t>
      </w:r>
    </w:p>
    <w:p w:rsidR="00D05285" w:rsidRPr="004F0ED1" w:rsidRDefault="00D05285" w:rsidP="0076107E">
      <w:pPr>
        <w:pStyle w:val="ab"/>
        <w:widowControl w:val="0"/>
        <w:numPr>
          <w:ilvl w:val="0"/>
          <w:numId w:val="12"/>
        </w:numPr>
        <w:ind w:left="0" w:firstLine="426"/>
        <w:rPr>
          <w:lang w:val="ru-RU"/>
        </w:rPr>
      </w:pPr>
      <w:r w:rsidRPr="004F0ED1">
        <w:rPr>
          <w:lang w:val="ru-RU"/>
        </w:rPr>
        <w:t xml:space="preserve">проверить распечатанный текст </w:t>
      </w:r>
      <w:r w:rsidR="001C2E9C" w:rsidRPr="004F0ED1">
        <w:rPr>
          <w:lang w:val="ru-RU"/>
        </w:rPr>
        <w:t>ВКРБ</w:t>
      </w:r>
      <w:r w:rsidRPr="004F0ED1">
        <w:rPr>
          <w:lang w:val="ru-RU"/>
        </w:rPr>
        <w:t xml:space="preserve"> на соблюдение норм технического оформления </w:t>
      </w:r>
      <w:r w:rsidR="001C2E9C" w:rsidRPr="004F0ED1">
        <w:rPr>
          <w:lang w:val="ru-RU"/>
        </w:rPr>
        <w:t>ВКРБ</w:t>
      </w:r>
      <w:r w:rsidR="00C42CBA" w:rsidRPr="004F0ED1">
        <w:rPr>
          <w:lang w:val="ru-RU"/>
        </w:rPr>
        <w:t>;</w:t>
      </w:r>
    </w:p>
    <w:p w:rsidR="00A6759F" w:rsidRPr="004F0ED1" w:rsidRDefault="00A6759F" w:rsidP="0076107E">
      <w:pPr>
        <w:pStyle w:val="ab"/>
        <w:widowControl w:val="0"/>
        <w:numPr>
          <w:ilvl w:val="0"/>
          <w:numId w:val="12"/>
        </w:numPr>
        <w:ind w:left="0" w:firstLine="426"/>
        <w:rPr>
          <w:lang w:val="ru-RU"/>
        </w:rPr>
      </w:pPr>
      <w:r w:rsidRPr="004F0ED1">
        <w:rPr>
          <w:lang w:val="ru-RU"/>
        </w:rPr>
        <w:lastRenderedPageBreak/>
        <w:t xml:space="preserve">подписать титульный лист </w:t>
      </w:r>
      <w:r w:rsidR="001C2E9C" w:rsidRPr="004F0ED1">
        <w:rPr>
          <w:lang w:val="ru-RU"/>
        </w:rPr>
        <w:t>ВКРБ</w:t>
      </w:r>
      <w:r w:rsidRPr="004F0ED1">
        <w:rPr>
          <w:lang w:val="ru-RU"/>
        </w:rPr>
        <w:t>, если все требования, изложенные в п.</w:t>
      </w:r>
      <w:r w:rsidR="005A7573" w:rsidRPr="004F0ED1">
        <w:rPr>
          <w:lang w:val="ru-RU"/>
        </w:rPr>
        <w:t>9</w:t>
      </w:r>
      <w:r w:rsidRPr="004F0ED1">
        <w:rPr>
          <w:lang w:val="ru-RU"/>
        </w:rPr>
        <w:t xml:space="preserve"> настоящих методических указаний выполн</w:t>
      </w:r>
      <w:r w:rsidRPr="004F0ED1">
        <w:rPr>
          <w:lang w:val="ru-RU"/>
        </w:rPr>
        <w:t>е</w:t>
      </w:r>
      <w:r w:rsidRPr="004F0ED1">
        <w:rPr>
          <w:lang w:val="ru-RU"/>
        </w:rPr>
        <w:t>ны;</w:t>
      </w:r>
    </w:p>
    <w:p w:rsidR="00A6759F" w:rsidRPr="004F0ED1" w:rsidRDefault="00A6759F" w:rsidP="0076107E">
      <w:pPr>
        <w:pStyle w:val="ab"/>
        <w:widowControl w:val="0"/>
        <w:numPr>
          <w:ilvl w:val="0"/>
          <w:numId w:val="12"/>
        </w:numPr>
        <w:ind w:left="0" w:firstLine="426"/>
        <w:rPr>
          <w:lang w:val="ru-RU"/>
        </w:rPr>
      </w:pPr>
      <w:r w:rsidRPr="004F0ED1">
        <w:rPr>
          <w:lang w:val="ru-RU"/>
        </w:rPr>
        <w:t xml:space="preserve">вернуть </w:t>
      </w:r>
      <w:r w:rsidR="008C2546" w:rsidRPr="004F0ED1">
        <w:rPr>
          <w:lang w:val="ru-RU"/>
        </w:rPr>
        <w:t>выпускную квалификационную</w:t>
      </w:r>
      <w:r w:rsidRPr="004F0ED1">
        <w:rPr>
          <w:lang w:val="ru-RU"/>
        </w:rPr>
        <w:t xml:space="preserve"> работу на дор</w:t>
      </w:r>
      <w:r w:rsidRPr="004F0ED1">
        <w:rPr>
          <w:lang w:val="ru-RU"/>
        </w:rPr>
        <w:t>а</w:t>
      </w:r>
      <w:r w:rsidRPr="004F0ED1">
        <w:rPr>
          <w:lang w:val="ru-RU"/>
        </w:rPr>
        <w:t>ботку, если хотя бы одно из требований п.</w:t>
      </w:r>
      <w:r w:rsidR="005A7573" w:rsidRPr="004F0ED1">
        <w:rPr>
          <w:lang w:val="ru-RU"/>
        </w:rPr>
        <w:t>9</w:t>
      </w:r>
      <w:r w:rsidRPr="004F0ED1">
        <w:rPr>
          <w:lang w:val="ru-RU"/>
        </w:rPr>
        <w:t xml:space="preserve"> не выполнено, ук</w:t>
      </w:r>
      <w:r w:rsidRPr="004F0ED1">
        <w:rPr>
          <w:lang w:val="ru-RU"/>
        </w:rPr>
        <w:t>а</w:t>
      </w:r>
      <w:r w:rsidRPr="004F0ED1">
        <w:rPr>
          <w:lang w:val="ru-RU"/>
        </w:rPr>
        <w:t>зав студенту какое требование</w:t>
      </w:r>
      <w:r w:rsidR="00C42CBA" w:rsidRPr="004F0ED1">
        <w:rPr>
          <w:lang w:val="ru-RU"/>
        </w:rPr>
        <w:t xml:space="preserve"> </w:t>
      </w:r>
      <w:r w:rsidRPr="004F0ED1">
        <w:rPr>
          <w:lang w:val="ru-RU"/>
        </w:rPr>
        <w:t>нарушено;</w:t>
      </w:r>
    </w:p>
    <w:p w:rsidR="00A6759F" w:rsidRPr="004F0ED1" w:rsidRDefault="00A6759F" w:rsidP="0076107E">
      <w:pPr>
        <w:pStyle w:val="ab"/>
        <w:widowControl w:val="0"/>
        <w:numPr>
          <w:ilvl w:val="0"/>
          <w:numId w:val="12"/>
        </w:numPr>
        <w:ind w:left="0" w:firstLine="426"/>
        <w:rPr>
          <w:lang w:val="ru-RU"/>
        </w:rPr>
      </w:pPr>
      <w:r w:rsidRPr="004F0ED1">
        <w:rPr>
          <w:lang w:val="ru-RU"/>
        </w:rPr>
        <w:t xml:space="preserve">поставить студента в график защит после прохождения </w:t>
      </w:r>
      <w:proofErr w:type="spellStart"/>
      <w:r w:rsidRPr="004F0ED1">
        <w:rPr>
          <w:lang w:val="ru-RU"/>
        </w:rPr>
        <w:t>нормоконтроля</w:t>
      </w:r>
      <w:proofErr w:type="spellEnd"/>
      <w:r w:rsidRPr="004F0ED1">
        <w:rPr>
          <w:lang w:val="ru-RU"/>
        </w:rPr>
        <w:t>, с учетом необходимого резерва времени для переплета работы;</w:t>
      </w:r>
    </w:p>
    <w:p w:rsidR="00A6759F" w:rsidRPr="004F0ED1" w:rsidRDefault="00A6759F" w:rsidP="0076107E">
      <w:pPr>
        <w:pStyle w:val="ab"/>
        <w:widowControl w:val="0"/>
        <w:numPr>
          <w:ilvl w:val="0"/>
          <w:numId w:val="12"/>
        </w:numPr>
        <w:ind w:left="0" w:firstLine="426"/>
        <w:rPr>
          <w:lang w:val="ru-RU"/>
        </w:rPr>
      </w:pPr>
      <w:r w:rsidRPr="004F0ED1">
        <w:rPr>
          <w:lang w:val="ru-RU"/>
        </w:rPr>
        <w:t xml:space="preserve">передать сформированный график защит секретарю </w:t>
      </w:r>
      <w:r w:rsidR="00FF10E4">
        <w:rPr>
          <w:lang w:val="ru-RU"/>
        </w:rPr>
        <w:t>ГЭК</w:t>
      </w:r>
      <w:r w:rsidRPr="004F0ED1">
        <w:rPr>
          <w:lang w:val="ru-RU"/>
        </w:rPr>
        <w:t>.</w:t>
      </w:r>
    </w:p>
    <w:p w:rsidR="00A6759F" w:rsidRPr="00147A1A" w:rsidRDefault="00A6759F" w:rsidP="003D4871">
      <w:pPr>
        <w:widowControl w:val="0"/>
        <w:ind w:firstLine="426"/>
        <w:rPr>
          <w:b/>
          <w:i/>
          <w:lang w:val="ru-RU"/>
        </w:rPr>
      </w:pPr>
      <w:r w:rsidRPr="00147A1A">
        <w:rPr>
          <w:b/>
          <w:i/>
          <w:lang w:val="ru-RU"/>
        </w:rPr>
        <w:t xml:space="preserve">Студент </w:t>
      </w:r>
      <w:r w:rsidRPr="00147A1A">
        <w:rPr>
          <w:lang w:val="ru-RU"/>
        </w:rPr>
        <w:t>обязан:</w:t>
      </w:r>
    </w:p>
    <w:p w:rsidR="00C04CC7" w:rsidRPr="001341F2" w:rsidRDefault="006066EA" w:rsidP="0076107E">
      <w:pPr>
        <w:pStyle w:val="ab"/>
        <w:widowControl w:val="0"/>
        <w:numPr>
          <w:ilvl w:val="0"/>
          <w:numId w:val="13"/>
        </w:numPr>
        <w:ind w:left="0" w:firstLine="426"/>
        <w:rPr>
          <w:lang w:val="ru-RU"/>
        </w:rPr>
      </w:pPr>
      <w:r w:rsidRPr="001341F2">
        <w:rPr>
          <w:lang w:val="ru-RU"/>
        </w:rPr>
        <w:t>д</w:t>
      </w:r>
      <w:r w:rsidR="00055AB1" w:rsidRPr="001341F2">
        <w:rPr>
          <w:lang w:val="ru-RU"/>
        </w:rPr>
        <w:t>о начала производственной практики</w:t>
      </w:r>
      <w:r w:rsidR="00C04CC7" w:rsidRPr="001341F2">
        <w:rPr>
          <w:lang w:val="ru-RU"/>
        </w:rPr>
        <w:t xml:space="preserve"> выбрать орган</w:t>
      </w:r>
      <w:r w:rsidR="00C04CC7" w:rsidRPr="001341F2">
        <w:rPr>
          <w:lang w:val="ru-RU"/>
        </w:rPr>
        <w:t>и</w:t>
      </w:r>
      <w:r w:rsidR="00C04CC7" w:rsidRPr="001341F2">
        <w:rPr>
          <w:lang w:val="ru-RU"/>
        </w:rPr>
        <w:t xml:space="preserve">зацию, на базе которой будет выполняться работа, </w:t>
      </w:r>
      <w:r w:rsidR="00055AB1" w:rsidRPr="001341F2">
        <w:rPr>
          <w:lang w:val="ru-RU"/>
        </w:rPr>
        <w:t xml:space="preserve">совместно с руководителем сформулировать предварительную тему </w:t>
      </w:r>
      <w:r w:rsidR="001C2E9C" w:rsidRPr="001341F2">
        <w:rPr>
          <w:lang w:val="ru-RU"/>
        </w:rPr>
        <w:t>ВКРБ</w:t>
      </w:r>
      <w:r w:rsidR="0041323C" w:rsidRPr="001341F2">
        <w:rPr>
          <w:lang w:val="ru-RU"/>
        </w:rPr>
        <w:t>;</w:t>
      </w:r>
      <w:r w:rsidR="00055AB1" w:rsidRPr="001341F2">
        <w:rPr>
          <w:lang w:val="ru-RU"/>
        </w:rPr>
        <w:t xml:space="preserve"> </w:t>
      </w:r>
    </w:p>
    <w:p w:rsidR="006066EA" w:rsidRPr="001341F2" w:rsidRDefault="006066EA" w:rsidP="0076107E">
      <w:pPr>
        <w:pStyle w:val="ab"/>
        <w:widowControl w:val="0"/>
        <w:numPr>
          <w:ilvl w:val="0"/>
          <w:numId w:val="13"/>
        </w:numPr>
        <w:ind w:left="0" w:firstLine="426"/>
        <w:rPr>
          <w:lang w:val="ru-RU"/>
        </w:rPr>
      </w:pPr>
      <w:r w:rsidRPr="001341F2">
        <w:rPr>
          <w:lang w:val="ru-RU"/>
        </w:rPr>
        <w:t>в</w:t>
      </w:r>
      <w:r w:rsidR="00055AB1" w:rsidRPr="001341F2">
        <w:rPr>
          <w:lang w:val="ru-RU"/>
        </w:rPr>
        <w:t xml:space="preserve">о время производственной практики студент должен собрать всю необходимую информацию для выполнения </w:t>
      </w:r>
      <w:r w:rsidR="001C2E9C" w:rsidRPr="001341F2">
        <w:rPr>
          <w:lang w:val="ru-RU"/>
        </w:rPr>
        <w:t>ВКРБ</w:t>
      </w:r>
      <w:r w:rsidR="00055AB1" w:rsidRPr="001341F2">
        <w:rPr>
          <w:lang w:val="ru-RU"/>
        </w:rPr>
        <w:t xml:space="preserve"> по выбранной теме на предприятии</w:t>
      </w:r>
      <w:r w:rsidRPr="001341F2">
        <w:rPr>
          <w:lang w:val="ru-RU"/>
        </w:rPr>
        <w:t>;</w:t>
      </w:r>
      <w:r w:rsidR="00055AB1" w:rsidRPr="001341F2">
        <w:rPr>
          <w:lang w:val="ru-RU"/>
        </w:rPr>
        <w:t xml:space="preserve"> </w:t>
      </w:r>
    </w:p>
    <w:p w:rsidR="00A6759F" w:rsidRPr="001341F2" w:rsidRDefault="00A6759F" w:rsidP="0076107E">
      <w:pPr>
        <w:pStyle w:val="ab"/>
        <w:widowControl w:val="0"/>
        <w:numPr>
          <w:ilvl w:val="0"/>
          <w:numId w:val="13"/>
        </w:numPr>
        <w:ind w:left="0" w:firstLine="426"/>
        <w:rPr>
          <w:lang w:val="ru-RU"/>
        </w:rPr>
      </w:pPr>
      <w:r w:rsidRPr="001341F2">
        <w:rPr>
          <w:lang w:val="ru-RU"/>
        </w:rPr>
        <w:t xml:space="preserve">после прохождения практики обсудить с руководителем возможные актуальные для предприятия темы </w:t>
      </w:r>
      <w:r w:rsidR="001C2E9C" w:rsidRPr="001341F2">
        <w:rPr>
          <w:lang w:val="ru-RU"/>
        </w:rPr>
        <w:t>ВКРБ</w:t>
      </w:r>
      <w:r w:rsidRPr="001341F2">
        <w:rPr>
          <w:lang w:val="ru-RU"/>
        </w:rPr>
        <w:t>;</w:t>
      </w:r>
    </w:p>
    <w:p w:rsidR="00A6759F" w:rsidRPr="001341F2" w:rsidRDefault="0041323C" w:rsidP="0076107E">
      <w:pPr>
        <w:pStyle w:val="ab"/>
        <w:widowControl w:val="0"/>
        <w:numPr>
          <w:ilvl w:val="0"/>
          <w:numId w:val="13"/>
        </w:numPr>
        <w:ind w:left="0" w:firstLine="426"/>
        <w:rPr>
          <w:lang w:val="ru-RU"/>
        </w:rPr>
      </w:pPr>
      <w:r w:rsidRPr="001341F2">
        <w:rPr>
          <w:lang w:val="ru-RU"/>
        </w:rPr>
        <w:t xml:space="preserve">за две недели до начала </w:t>
      </w:r>
      <w:r w:rsidR="00A6759F" w:rsidRPr="001341F2">
        <w:rPr>
          <w:lang w:val="ru-RU"/>
        </w:rPr>
        <w:t>преддипломной практики око</w:t>
      </w:r>
      <w:r w:rsidR="00A6759F" w:rsidRPr="001341F2">
        <w:rPr>
          <w:lang w:val="ru-RU"/>
        </w:rPr>
        <w:t>н</w:t>
      </w:r>
      <w:r w:rsidR="00A6759F" w:rsidRPr="001341F2">
        <w:rPr>
          <w:lang w:val="ru-RU"/>
        </w:rPr>
        <w:t xml:space="preserve">чательно </w:t>
      </w:r>
      <w:r w:rsidR="006066EA" w:rsidRPr="001341F2">
        <w:rPr>
          <w:lang w:val="ru-RU"/>
        </w:rPr>
        <w:t>сформулировать</w:t>
      </w:r>
      <w:r w:rsidR="00A6759F" w:rsidRPr="001341F2">
        <w:rPr>
          <w:lang w:val="ru-RU"/>
        </w:rPr>
        <w:t xml:space="preserve"> тему </w:t>
      </w:r>
      <w:r w:rsidR="001C2E9C" w:rsidRPr="001341F2">
        <w:rPr>
          <w:lang w:val="ru-RU"/>
        </w:rPr>
        <w:t>ВКРБ</w:t>
      </w:r>
      <w:r w:rsidRPr="001341F2">
        <w:rPr>
          <w:lang w:val="ru-RU"/>
        </w:rPr>
        <w:t xml:space="preserve"> и написать заявление</w:t>
      </w:r>
      <w:r w:rsidR="00A6759F" w:rsidRPr="001341F2">
        <w:rPr>
          <w:lang w:val="ru-RU"/>
        </w:rPr>
        <w:t xml:space="preserve">; </w:t>
      </w:r>
    </w:p>
    <w:p w:rsidR="00A6759F" w:rsidRPr="001341F2" w:rsidRDefault="00A6759F" w:rsidP="0076107E">
      <w:pPr>
        <w:pStyle w:val="ab"/>
        <w:widowControl w:val="0"/>
        <w:numPr>
          <w:ilvl w:val="0"/>
          <w:numId w:val="13"/>
        </w:numPr>
        <w:ind w:left="0" w:firstLine="426"/>
        <w:rPr>
          <w:lang w:val="ru-RU"/>
        </w:rPr>
      </w:pPr>
      <w:r w:rsidRPr="001341F2">
        <w:rPr>
          <w:lang w:val="ru-RU"/>
        </w:rPr>
        <w:t>в период прохождения преддипломной практики собрать недостающие материалы, документы и информацию для выпо</w:t>
      </w:r>
      <w:r w:rsidRPr="001341F2">
        <w:rPr>
          <w:lang w:val="ru-RU"/>
        </w:rPr>
        <w:t>л</w:t>
      </w:r>
      <w:r w:rsidRPr="001341F2">
        <w:rPr>
          <w:lang w:val="ru-RU"/>
        </w:rPr>
        <w:t xml:space="preserve">нения </w:t>
      </w:r>
      <w:r w:rsidR="001C2E9C" w:rsidRPr="001341F2">
        <w:rPr>
          <w:lang w:val="ru-RU"/>
        </w:rPr>
        <w:t>ВКРБ</w:t>
      </w:r>
      <w:r w:rsidRPr="001341F2">
        <w:rPr>
          <w:lang w:val="ru-RU"/>
        </w:rPr>
        <w:t>;</w:t>
      </w:r>
    </w:p>
    <w:p w:rsidR="00A6759F" w:rsidRPr="001341F2" w:rsidRDefault="00A6759F" w:rsidP="0076107E">
      <w:pPr>
        <w:pStyle w:val="ab"/>
        <w:widowControl w:val="0"/>
        <w:numPr>
          <w:ilvl w:val="0"/>
          <w:numId w:val="13"/>
        </w:numPr>
        <w:ind w:left="0" w:firstLine="426"/>
        <w:rPr>
          <w:lang w:val="ru-RU"/>
        </w:rPr>
      </w:pPr>
      <w:r w:rsidRPr="001341F2">
        <w:rPr>
          <w:lang w:val="ru-RU"/>
        </w:rPr>
        <w:t xml:space="preserve">в соответствии с заданием выполнять разделы </w:t>
      </w:r>
      <w:r w:rsidR="001C2E9C" w:rsidRPr="001341F2">
        <w:rPr>
          <w:lang w:val="ru-RU"/>
        </w:rPr>
        <w:t>ВКРБ</w:t>
      </w:r>
      <w:r w:rsidRPr="001341F2">
        <w:rPr>
          <w:lang w:val="ru-RU"/>
        </w:rPr>
        <w:t xml:space="preserve"> с учетом</w:t>
      </w:r>
      <w:r w:rsidR="002C6FA6" w:rsidRPr="001341F2">
        <w:rPr>
          <w:lang w:val="ru-RU"/>
        </w:rPr>
        <w:t xml:space="preserve"> </w:t>
      </w:r>
      <w:r w:rsidRPr="001341F2">
        <w:rPr>
          <w:lang w:val="ru-RU"/>
        </w:rPr>
        <w:t>рекомендаций руководителя;</w:t>
      </w:r>
    </w:p>
    <w:p w:rsidR="00A6759F" w:rsidRPr="001341F2" w:rsidRDefault="00A6759F" w:rsidP="0076107E">
      <w:pPr>
        <w:pStyle w:val="ab"/>
        <w:widowControl w:val="0"/>
        <w:numPr>
          <w:ilvl w:val="0"/>
          <w:numId w:val="13"/>
        </w:numPr>
        <w:ind w:left="0" w:firstLine="426"/>
        <w:rPr>
          <w:lang w:val="ru-RU"/>
        </w:rPr>
      </w:pPr>
      <w:r w:rsidRPr="001341F2">
        <w:rPr>
          <w:lang w:val="ru-RU"/>
        </w:rPr>
        <w:t>не реже, чем один раз в неделю предоставлять руковод</w:t>
      </w:r>
      <w:r w:rsidRPr="001341F2">
        <w:rPr>
          <w:lang w:val="ru-RU"/>
        </w:rPr>
        <w:t>и</w:t>
      </w:r>
      <w:r w:rsidRPr="001341F2">
        <w:rPr>
          <w:lang w:val="ru-RU"/>
        </w:rPr>
        <w:t>телю результаты работы; посещать консультации;</w:t>
      </w:r>
    </w:p>
    <w:p w:rsidR="00A6759F" w:rsidRPr="001341F2" w:rsidRDefault="00A6759F" w:rsidP="0076107E">
      <w:pPr>
        <w:pStyle w:val="ab"/>
        <w:widowControl w:val="0"/>
        <w:numPr>
          <w:ilvl w:val="0"/>
          <w:numId w:val="13"/>
        </w:numPr>
        <w:ind w:left="0" w:firstLine="426"/>
        <w:rPr>
          <w:lang w:val="ru-RU"/>
        </w:rPr>
      </w:pPr>
      <w:r w:rsidRPr="001341F2">
        <w:rPr>
          <w:lang w:val="ru-RU"/>
        </w:rPr>
        <w:t>завершив работу, оформить ее в соответствии с требов</w:t>
      </w:r>
      <w:r w:rsidRPr="001341F2">
        <w:rPr>
          <w:lang w:val="ru-RU"/>
        </w:rPr>
        <w:t>а</w:t>
      </w:r>
      <w:r w:rsidRPr="001341F2">
        <w:rPr>
          <w:lang w:val="ru-RU"/>
        </w:rPr>
        <w:t>ниями п.</w:t>
      </w:r>
      <w:r w:rsidR="005A7573" w:rsidRPr="001341F2">
        <w:rPr>
          <w:lang w:val="ru-RU"/>
        </w:rPr>
        <w:t>9</w:t>
      </w:r>
      <w:r w:rsidRPr="001341F2">
        <w:rPr>
          <w:lang w:val="ru-RU"/>
        </w:rPr>
        <w:t xml:space="preserve"> настоящих методических указаний, и представить на </w:t>
      </w:r>
      <w:proofErr w:type="spellStart"/>
      <w:r w:rsidRPr="001341F2">
        <w:rPr>
          <w:lang w:val="ru-RU"/>
        </w:rPr>
        <w:t>нормоконтроль</w:t>
      </w:r>
      <w:proofErr w:type="spellEnd"/>
      <w:r w:rsidRPr="001341F2">
        <w:rPr>
          <w:lang w:val="ru-RU"/>
        </w:rPr>
        <w:t xml:space="preserve"> в отведенные сроки;</w:t>
      </w:r>
    </w:p>
    <w:p w:rsidR="00C42CBA" w:rsidRPr="001341F2" w:rsidRDefault="00C42CBA" w:rsidP="0076107E">
      <w:pPr>
        <w:pStyle w:val="ab"/>
        <w:widowControl w:val="0"/>
        <w:numPr>
          <w:ilvl w:val="0"/>
          <w:numId w:val="13"/>
        </w:numPr>
        <w:ind w:left="0" w:firstLine="426"/>
        <w:rPr>
          <w:lang w:val="ru-RU"/>
        </w:rPr>
      </w:pPr>
      <w:r w:rsidRPr="001341F2">
        <w:rPr>
          <w:lang w:val="ru-RU"/>
        </w:rPr>
        <w:t xml:space="preserve">после прохождения </w:t>
      </w:r>
      <w:proofErr w:type="spellStart"/>
      <w:r w:rsidRPr="001341F2">
        <w:rPr>
          <w:lang w:val="ru-RU"/>
        </w:rPr>
        <w:t>нормоконтроля</w:t>
      </w:r>
      <w:proofErr w:type="spellEnd"/>
      <w:r w:rsidRPr="001341F2">
        <w:rPr>
          <w:lang w:val="ru-RU"/>
        </w:rPr>
        <w:t xml:space="preserve"> предоставить работу лицу, ответственному за размещение </w:t>
      </w:r>
      <w:r w:rsidR="001C2E9C" w:rsidRPr="001341F2">
        <w:rPr>
          <w:lang w:val="ru-RU"/>
        </w:rPr>
        <w:t>ВКРБ</w:t>
      </w:r>
      <w:r w:rsidRPr="001341F2">
        <w:rPr>
          <w:lang w:val="ru-RU"/>
        </w:rPr>
        <w:t xml:space="preserve"> в </w:t>
      </w:r>
      <w:r w:rsidR="004F0ED1" w:rsidRPr="001341F2">
        <w:rPr>
          <w:lang w:val="ru-RU"/>
        </w:rPr>
        <w:t>специальной си</w:t>
      </w:r>
      <w:r w:rsidR="004F0ED1" w:rsidRPr="001341F2">
        <w:rPr>
          <w:lang w:val="ru-RU"/>
        </w:rPr>
        <w:t>с</w:t>
      </w:r>
      <w:r w:rsidR="004F0ED1" w:rsidRPr="001341F2">
        <w:rPr>
          <w:lang w:val="ru-RU"/>
        </w:rPr>
        <w:t>теме</w:t>
      </w:r>
      <w:r w:rsidRPr="001341F2">
        <w:rPr>
          <w:lang w:val="ru-RU"/>
        </w:rPr>
        <w:t xml:space="preserve"> для проверки на объем заимствования. Получить по р</w:t>
      </w:r>
      <w:r w:rsidRPr="001341F2">
        <w:rPr>
          <w:lang w:val="ru-RU"/>
        </w:rPr>
        <w:t>е</w:t>
      </w:r>
      <w:r w:rsidRPr="001341F2">
        <w:rPr>
          <w:lang w:val="ru-RU"/>
        </w:rPr>
        <w:t>зультатам проверки справку</w:t>
      </w:r>
      <w:r w:rsidR="0041323C" w:rsidRPr="001341F2">
        <w:rPr>
          <w:lang w:val="ru-RU"/>
        </w:rPr>
        <w:t>;</w:t>
      </w:r>
    </w:p>
    <w:p w:rsidR="00A6759F" w:rsidRPr="001341F2" w:rsidRDefault="00A6759F" w:rsidP="0076107E">
      <w:pPr>
        <w:pStyle w:val="ab"/>
        <w:widowControl w:val="0"/>
        <w:numPr>
          <w:ilvl w:val="0"/>
          <w:numId w:val="13"/>
        </w:numPr>
        <w:ind w:left="0" w:firstLine="426"/>
        <w:rPr>
          <w:lang w:val="ru-RU"/>
        </w:rPr>
      </w:pPr>
      <w:r w:rsidRPr="001341F2">
        <w:rPr>
          <w:lang w:val="ru-RU"/>
        </w:rPr>
        <w:lastRenderedPageBreak/>
        <w:t xml:space="preserve">после </w:t>
      </w:r>
      <w:proofErr w:type="gramStart"/>
      <w:r w:rsidRPr="001341F2">
        <w:rPr>
          <w:lang w:val="ru-RU"/>
        </w:rPr>
        <w:t>прохождении</w:t>
      </w:r>
      <w:proofErr w:type="gramEnd"/>
      <w:r w:rsidRPr="001341F2">
        <w:rPr>
          <w:lang w:val="ru-RU"/>
        </w:rPr>
        <w:t xml:space="preserve"> </w:t>
      </w:r>
      <w:proofErr w:type="spellStart"/>
      <w:r w:rsidRPr="001341F2">
        <w:rPr>
          <w:lang w:val="ru-RU"/>
        </w:rPr>
        <w:t>нормоконтроля</w:t>
      </w:r>
      <w:proofErr w:type="spellEnd"/>
      <w:r w:rsidRPr="001341F2">
        <w:rPr>
          <w:lang w:val="ru-RU"/>
        </w:rPr>
        <w:t xml:space="preserve"> записаться на защ</w:t>
      </w:r>
      <w:r w:rsidRPr="001341F2">
        <w:rPr>
          <w:lang w:val="ru-RU"/>
        </w:rPr>
        <w:t>и</w:t>
      </w:r>
      <w:r w:rsidRPr="001341F2">
        <w:rPr>
          <w:lang w:val="ru-RU"/>
        </w:rPr>
        <w:t>ту, подг</w:t>
      </w:r>
      <w:r w:rsidR="00273C96" w:rsidRPr="001341F2">
        <w:rPr>
          <w:lang w:val="ru-RU"/>
        </w:rPr>
        <w:t xml:space="preserve">отовить доклад, получить отзыв </w:t>
      </w:r>
      <w:r w:rsidRPr="001341F2">
        <w:rPr>
          <w:lang w:val="ru-RU"/>
        </w:rPr>
        <w:t>и утверждающую по</w:t>
      </w:r>
      <w:r w:rsidRPr="001341F2">
        <w:rPr>
          <w:lang w:val="ru-RU"/>
        </w:rPr>
        <w:t>д</w:t>
      </w:r>
      <w:r w:rsidRPr="001341F2">
        <w:rPr>
          <w:lang w:val="ru-RU"/>
        </w:rPr>
        <w:t>пись заведующего кафедрой на работе;</w:t>
      </w:r>
    </w:p>
    <w:p w:rsidR="00A6759F" w:rsidRPr="001341F2" w:rsidRDefault="00A6759F" w:rsidP="0076107E">
      <w:pPr>
        <w:pStyle w:val="ab"/>
        <w:widowControl w:val="0"/>
        <w:numPr>
          <w:ilvl w:val="0"/>
          <w:numId w:val="13"/>
        </w:numPr>
        <w:ind w:left="0" w:firstLine="426"/>
        <w:rPr>
          <w:lang w:val="ru-RU"/>
        </w:rPr>
      </w:pPr>
      <w:r w:rsidRPr="001341F2">
        <w:rPr>
          <w:lang w:val="ru-RU"/>
        </w:rPr>
        <w:t xml:space="preserve">явиться на заседание </w:t>
      </w:r>
      <w:r w:rsidR="00FF10E4">
        <w:rPr>
          <w:lang w:val="ru-RU"/>
        </w:rPr>
        <w:t>ГЭК</w:t>
      </w:r>
      <w:r w:rsidRPr="001341F2">
        <w:rPr>
          <w:lang w:val="ru-RU"/>
        </w:rPr>
        <w:t xml:space="preserve"> в назначенное время.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Студент имеет право:</w:t>
      </w:r>
    </w:p>
    <w:p w:rsidR="00A6759F" w:rsidRPr="003D4871" w:rsidRDefault="00A6759F" w:rsidP="0076107E">
      <w:pPr>
        <w:pStyle w:val="ab"/>
        <w:widowControl w:val="0"/>
        <w:numPr>
          <w:ilvl w:val="0"/>
          <w:numId w:val="13"/>
        </w:numPr>
        <w:ind w:left="0" w:firstLine="426"/>
        <w:rPr>
          <w:lang w:val="ru-RU"/>
        </w:rPr>
      </w:pPr>
      <w:r w:rsidRPr="003D4871">
        <w:rPr>
          <w:lang w:val="ru-RU"/>
        </w:rPr>
        <w:t xml:space="preserve">самостоятельно выбрать тему работы в рамках тематики </w:t>
      </w:r>
      <w:r w:rsidR="00241017">
        <w:rPr>
          <w:lang w:val="ru-RU"/>
        </w:rPr>
        <w:t xml:space="preserve">выпускающей </w:t>
      </w:r>
      <w:r w:rsidRPr="003D4871">
        <w:rPr>
          <w:lang w:val="ru-RU"/>
        </w:rPr>
        <w:t>кафедры</w:t>
      </w:r>
      <w:r w:rsidR="00936D06">
        <w:rPr>
          <w:lang w:val="ru-RU"/>
        </w:rPr>
        <w:t>, либо предложить свою тему, обосновав ее актуальность</w:t>
      </w:r>
      <w:r w:rsidRPr="003D4871">
        <w:rPr>
          <w:lang w:val="ru-RU"/>
        </w:rPr>
        <w:t>;</w:t>
      </w:r>
    </w:p>
    <w:p w:rsidR="00A6759F" w:rsidRPr="003D4871" w:rsidRDefault="00A6759F" w:rsidP="0076107E">
      <w:pPr>
        <w:pStyle w:val="ab"/>
        <w:widowControl w:val="0"/>
        <w:numPr>
          <w:ilvl w:val="0"/>
          <w:numId w:val="13"/>
        </w:numPr>
        <w:ind w:left="0" w:firstLine="426"/>
        <w:rPr>
          <w:lang w:val="ru-RU"/>
        </w:rPr>
      </w:pPr>
      <w:r w:rsidRPr="003D4871">
        <w:rPr>
          <w:lang w:val="ru-RU"/>
        </w:rPr>
        <w:t xml:space="preserve">выбрать руководителя </w:t>
      </w:r>
      <w:r w:rsidR="001C2E9C">
        <w:rPr>
          <w:lang w:val="ru-RU"/>
        </w:rPr>
        <w:t>ВКРБ</w:t>
      </w:r>
      <w:r w:rsidRPr="003D4871">
        <w:rPr>
          <w:lang w:val="ru-RU"/>
        </w:rPr>
        <w:t xml:space="preserve">, с учетом имеющихся квот распределения </w:t>
      </w:r>
      <w:r w:rsidR="005713C8">
        <w:rPr>
          <w:lang w:val="ru-RU"/>
        </w:rPr>
        <w:t>студентов</w:t>
      </w:r>
      <w:r w:rsidRPr="003D4871">
        <w:rPr>
          <w:lang w:val="ru-RU"/>
        </w:rPr>
        <w:t xml:space="preserve"> по руководителям;</w:t>
      </w:r>
    </w:p>
    <w:p w:rsidR="00A6759F" w:rsidRPr="003D4871" w:rsidRDefault="00A6759F" w:rsidP="0076107E">
      <w:pPr>
        <w:pStyle w:val="ab"/>
        <w:widowControl w:val="0"/>
        <w:numPr>
          <w:ilvl w:val="0"/>
          <w:numId w:val="13"/>
        </w:numPr>
        <w:ind w:left="0" w:firstLine="426"/>
        <w:rPr>
          <w:lang w:val="ru-RU"/>
        </w:rPr>
      </w:pPr>
      <w:r w:rsidRPr="003D4871">
        <w:rPr>
          <w:lang w:val="ru-RU"/>
        </w:rPr>
        <w:t>самостоятельно определить содержание работы, в ра</w:t>
      </w:r>
      <w:r w:rsidRPr="003D4871">
        <w:rPr>
          <w:lang w:val="ru-RU"/>
        </w:rPr>
        <w:t>м</w:t>
      </w:r>
      <w:r w:rsidRPr="003D4871">
        <w:rPr>
          <w:lang w:val="ru-RU"/>
        </w:rPr>
        <w:t>ках обязательных требований настоящих методических указ</w:t>
      </w:r>
      <w:r w:rsidRPr="003D4871">
        <w:rPr>
          <w:lang w:val="ru-RU"/>
        </w:rPr>
        <w:t>а</w:t>
      </w:r>
      <w:r w:rsidRPr="003D4871">
        <w:rPr>
          <w:lang w:val="ru-RU"/>
        </w:rPr>
        <w:t>ний;</w:t>
      </w:r>
    </w:p>
    <w:p w:rsidR="00A6759F" w:rsidRPr="003D4871" w:rsidRDefault="00A6759F" w:rsidP="0076107E">
      <w:pPr>
        <w:pStyle w:val="ab"/>
        <w:widowControl w:val="0"/>
        <w:numPr>
          <w:ilvl w:val="0"/>
          <w:numId w:val="13"/>
        </w:numPr>
        <w:ind w:left="0" w:firstLine="426"/>
        <w:rPr>
          <w:lang w:val="ru-RU"/>
        </w:rPr>
      </w:pPr>
      <w:r w:rsidRPr="003D4871">
        <w:rPr>
          <w:lang w:val="ru-RU"/>
        </w:rPr>
        <w:t xml:space="preserve">самостоятельно выбирать источники информации для выполнения </w:t>
      </w:r>
      <w:r w:rsidR="001C2E9C">
        <w:rPr>
          <w:lang w:val="ru-RU"/>
        </w:rPr>
        <w:t>ВКРБ</w:t>
      </w:r>
      <w:r w:rsidRPr="003D4871">
        <w:rPr>
          <w:lang w:val="ru-RU"/>
        </w:rPr>
        <w:t>, методы и инструменты исследований;</w:t>
      </w:r>
    </w:p>
    <w:p w:rsidR="00A6759F" w:rsidRPr="003D4871" w:rsidRDefault="00A6759F" w:rsidP="0076107E">
      <w:pPr>
        <w:pStyle w:val="ab"/>
        <w:widowControl w:val="0"/>
        <w:numPr>
          <w:ilvl w:val="0"/>
          <w:numId w:val="13"/>
        </w:numPr>
        <w:ind w:left="0" w:firstLine="426"/>
        <w:rPr>
          <w:lang w:val="ru-RU"/>
        </w:rPr>
      </w:pPr>
      <w:r w:rsidRPr="003D4871">
        <w:rPr>
          <w:lang w:val="ru-RU"/>
        </w:rPr>
        <w:t>выражать в работе свое собственное мнение, в том числе и отличное от мнения руководителя;</w:t>
      </w:r>
    </w:p>
    <w:p w:rsidR="00A6759F" w:rsidRPr="003D4871" w:rsidRDefault="00A6759F" w:rsidP="0076107E">
      <w:pPr>
        <w:pStyle w:val="ab"/>
        <w:widowControl w:val="0"/>
        <w:numPr>
          <w:ilvl w:val="0"/>
          <w:numId w:val="13"/>
        </w:numPr>
        <w:ind w:left="0" w:firstLine="426"/>
        <w:rPr>
          <w:lang w:val="ru-RU"/>
        </w:rPr>
      </w:pPr>
      <w:r w:rsidRPr="003D4871">
        <w:rPr>
          <w:lang w:val="ru-RU"/>
        </w:rPr>
        <w:t xml:space="preserve">представить </w:t>
      </w:r>
      <w:r w:rsidR="001C2E9C">
        <w:rPr>
          <w:lang w:val="ru-RU"/>
        </w:rPr>
        <w:t>ВКРБ</w:t>
      </w:r>
      <w:r w:rsidRPr="003D4871">
        <w:rPr>
          <w:lang w:val="ru-RU"/>
        </w:rPr>
        <w:t xml:space="preserve"> к защите при отрицательном отзыве руководителя;</w:t>
      </w:r>
    </w:p>
    <w:p w:rsidR="00A6759F" w:rsidRDefault="00A6759F" w:rsidP="0076107E">
      <w:pPr>
        <w:pStyle w:val="ab"/>
        <w:widowControl w:val="0"/>
        <w:numPr>
          <w:ilvl w:val="0"/>
          <w:numId w:val="13"/>
        </w:numPr>
        <w:ind w:left="0" w:firstLine="426"/>
        <w:rPr>
          <w:lang w:val="ru-RU"/>
        </w:rPr>
      </w:pPr>
      <w:r w:rsidRPr="003D4871">
        <w:rPr>
          <w:lang w:val="ru-RU"/>
        </w:rPr>
        <w:t xml:space="preserve">обращаться к заведующему кафедрой для разрешения конфликтных и спорных ситуаций, </w:t>
      </w:r>
      <w:r w:rsidR="008F500F" w:rsidRPr="003D4871">
        <w:rPr>
          <w:lang w:val="ru-RU"/>
        </w:rPr>
        <w:t>связанных</w:t>
      </w:r>
      <w:r w:rsidRPr="003D4871">
        <w:rPr>
          <w:lang w:val="ru-RU"/>
        </w:rPr>
        <w:t xml:space="preserve"> с руководител</w:t>
      </w:r>
      <w:r w:rsidRPr="003D4871">
        <w:rPr>
          <w:lang w:val="ru-RU"/>
        </w:rPr>
        <w:t>я</w:t>
      </w:r>
      <w:r w:rsidRPr="003D4871">
        <w:rPr>
          <w:lang w:val="ru-RU"/>
        </w:rPr>
        <w:t xml:space="preserve">ми, консультантами, </w:t>
      </w:r>
      <w:proofErr w:type="spellStart"/>
      <w:r w:rsidRPr="003D4871">
        <w:rPr>
          <w:lang w:val="ru-RU"/>
        </w:rPr>
        <w:t>нормоконтролером</w:t>
      </w:r>
      <w:proofErr w:type="spellEnd"/>
      <w:r w:rsidRPr="003D4871">
        <w:rPr>
          <w:lang w:val="ru-RU"/>
        </w:rPr>
        <w:t>.</w:t>
      </w:r>
    </w:p>
    <w:p w:rsidR="00C42CBA" w:rsidRPr="003D4871" w:rsidRDefault="00C42CBA" w:rsidP="003D4871">
      <w:pPr>
        <w:widowControl w:val="0"/>
        <w:ind w:firstLine="426"/>
        <w:rPr>
          <w:lang w:val="ru-RU"/>
        </w:rPr>
      </w:pPr>
    </w:p>
    <w:p w:rsidR="00E835C3" w:rsidRPr="007B0339" w:rsidRDefault="00374272" w:rsidP="007B0339">
      <w:pPr>
        <w:pStyle w:val="17"/>
        <w:spacing w:before="120" w:line="252" w:lineRule="auto"/>
      </w:pPr>
      <w:r>
        <w:t>4</w:t>
      </w:r>
      <w:r w:rsidR="00A6759F" w:rsidRPr="003D4871">
        <w:t>.</w:t>
      </w:r>
      <w:r w:rsidR="00A6759F" w:rsidRPr="00CF64AA">
        <w:t> </w:t>
      </w:r>
      <w:r w:rsidR="00E835C3">
        <w:t>ОРГАНИЗАЦИИ –</w:t>
      </w:r>
      <w:r w:rsidR="00A6759F" w:rsidRPr="003D4871">
        <w:t xml:space="preserve"> ОБЪЕКТЫ ИССЛЕДОВАНИЯ</w:t>
      </w:r>
      <w:r w:rsidR="007B0339" w:rsidRPr="007B0339">
        <w:t xml:space="preserve"> </w:t>
      </w:r>
      <w:r w:rsidR="00E835C3">
        <w:t>ВЫПУСКНЫХ КВАЛИФИКАЦИОННЫХ РАБОТ БАКАЛАВРОВ</w:t>
      </w:r>
    </w:p>
    <w:p w:rsidR="008F318B" w:rsidRPr="008F318B" w:rsidRDefault="00C42CBA" w:rsidP="008F318B">
      <w:pPr>
        <w:widowControl w:val="0"/>
        <w:ind w:firstLine="426"/>
        <w:rPr>
          <w:lang w:val="ru-RU"/>
        </w:rPr>
      </w:pPr>
      <w:r>
        <w:rPr>
          <w:lang w:val="ru-RU"/>
        </w:rPr>
        <w:t xml:space="preserve">Выпускные </w:t>
      </w:r>
      <w:r w:rsidR="00A6759F" w:rsidRPr="003D4871">
        <w:rPr>
          <w:lang w:val="ru-RU"/>
        </w:rPr>
        <w:t>работы могут выполнятьс</w:t>
      </w:r>
      <w:r w:rsidR="00E835C3">
        <w:rPr>
          <w:lang w:val="ru-RU"/>
        </w:rPr>
        <w:t xml:space="preserve">я на базе следующих организаций – </w:t>
      </w:r>
      <w:r w:rsidR="00E835C3" w:rsidRPr="007B3E6B">
        <w:rPr>
          <w:lang w:val="ru-RU"/>
        </w:rPr>
        <w:t>управляющи</w:t>
      </w:r>
      <w:r w:rsidR="00E835C3">
        <w:rPr>
          <w:lang w:val="ru-RU"/>
        </w:rPr>
        <w:t>х компаний</w:t>
      </w:r>
      <w:r w:rsidR="00E835C3" w:rsidRPr="007B3E6B">
        <w:rPr>
          <w:lang w:val="ru-RU"/>
        </w:rPr>
        <w:t>, товариществ собстве</w:t>
      </w:r>
      <w:r w:rsidR="00E835C3" w:rsidRPr="007B3E6B">
        <w:rPr>
          <w:lang w:val="ru-RU"/>
        </w:rPr>
        <w:t>н</w:t>
      </w:r>
      <w:r w:rsidR="00E835C3" w:rsidRPr="007B3E6B">
        <w:rPr>
          <w:lang w:val="ru-RU"/>
        </w:rPr>
        <w:t>ни</w:t>
      </w:r>
      <w:r w:rsidR="00E835C3">
        <w:rPr>
          <w:lang w:val="ru-RU"/>
        </w:rPr>
        <w:t xml:space="preserve">ков жилья, </w:t>
      </w:r>
      <w:r w:rsidR="00E835C3" w:rsidRPr="007B3E6B">
        <w:rPr>
          <w:lang w:val="ru-RU"/>
        </w:rPr>
        <w:t>жилищны</w:t>
      </w:r>
      <w:r w:rsidR="00E835C3">
        <w:rPr>
          <w:lang w:val="ru-RU"/>
        </w:rPr>
        <w:t>х</w:t>
      </w:r>
      <w:r w:rsidR="00E835C3" w:rsidRPr="007B3E6B">
        <w:rPr>
          <w:lang w:val="ru-RU"/>
        </w:rPr>
        <w:t xml:space="preserve"> кооператив</w:t>
      </w:r>
      <w:r w:rsidR="00E835C3">
        <w:rPr>
          <w:lang w:val="ru-RU"/>
        </w:rPr>
        <w:t>ов</w:t>
      </w:r>
      <w:r w:rsidR="00EF7EFB">
        <w:rPr>
          <w:lang w:val="ru-RU"/>
        </w:rPr>
        <w:t xml:space="preserve">, </w:t>
      </w:r>
      <w:r w:rsidR="00EF7EFB" w:rsidRPr="007B3E6B">
        <w:rPr>
          <w:lang w:val="ru-RU"/>
        </w:rPr>
        <w:t>орг</w:t>
      </w:r>
      <w:r w:rsidR="00EF7EFB">
        <w:rPr>
          <w:lang w:val="ru-RU"/>
        </w:rPr>
        <w:t>анов</w:t>
      </w:r>
      <w:r w:rsidR="00EF7EFB" w:rsidRPr="007B3E6B">
        <w:rPr>
          <w:lang w:val="ru-RU"/>
        </w:rPr>
        <w:t xml:space="preserve"> местного сам</w:t>
      </w:r>
      <w:r w:rsidR="00EF7EFB" w:rsidRPr="007B3E6B">
        <w:rPr>
          <w:lang w:val="ru-RU"/>
        </w:rPr>
        <w:t>о</w:t>
      </w:r>
      <w:r w:rsidR="00EF7EFB" w:rsidRPr="007B3E6B">
        <w:rPr>
          <w:lang w:val="ru-RU"/>
        </w:rPr>
        <w:t>управления</w:t>
      </w:r>
      <w:r w:rsidR="00EF7EFB">
        <w:rPr>
          <w:lang w:val="ru-RU"/>
        </w:rPr>
        <w:t xml:space="preserve"> в области ЖКХ и других организациях, реализу</w:t>
      </w:r>
      <w:r w:rsidR="00EF7EFB">
        <w:rPr>
          <w:lang w:val="ru-RU"/>
        </w:rPr>
        <w:t>ю</w:t>
      </w:r>
      <w:r w:rsidR="00EF7EFB">
        <w:rPr>
          <w:lang w:val="ru-RU"/>
        </w:rPr>
        <w:t xml:space="preserve">щих проекты </w:t>
      </w:r>
      <w:r w:rsidR="00EF7EFB" w:rsidRPr="00EF7EFB">
        <w:rPr>
          <w:lang w:val="ru-RU"/>
        </w:rPr>
        <w:t xml:space="preserve">по </w:t>
      </w:r>
      <w:r w:rsidR="00E835C3" w:rsidRPr="00EF7EFB">
        <w:rPr>
          <w:lang w:val="ru-RU"/>
        </w:rPr>
        <w:t>техническому обслуживанию, содержанию и ремонту жилищного фонда, жилых, общественных и админис</w:t>
      </w:r>
      <w:r w:rsidR="00E835C3" w:rsidRPr="00EF7EFB">
        <w:rPr>
          <w:lang w:val="ru-RU"/>
        </w:rPr>
        <w:t>т</w:t>
      </w:r>
      <w:r w:rsidR="00E835C3" w:rsidRPr="00EF7EFB">
        <w:rPr>
          <w:lang w:val="ru-RU"/>
        </w:rPr>
        <w:t>ративных зданий, объектов коммунальной инфраструкту</w:t>
      </w:r>
      <w:r w:rsidR="00EF7EFB" w:rsidRPr="00EF7EFB">
        <w:rPr>
          <w:lang w:val="ru-RU"/>
        </w:rPr>
        <w:t>ры</w:t>
      </w:r>
      <w:r w:rsidR="00EF7EFB">
        <w:rPr>
          <w:lang w:val="ru-RU"/>
        </w:rPr>
        <w:t xml:space="preserve"> в процессе управления имущественными </w:t>
      </w:r>
      <w:r w:rsidR="00E830E2">
        <w:rPr>
          <w:lang w:val="ru-RU"/>
        </w:rPr>
        <w:t>комплексами</w:t>
      </w:r>
      <w:r w:rsidR="00EF7EFB" w:rsidRPr="00EF7EFB">
        <w:rPr>
          <w:lang w:val="ru-RU"/>
        </w:rPr>
        <w:t>.</w:t>
      </w:r>
      <w:r w:rsidR="008F318B">
        <w:rPr>
          <w:lang w:val="ru-RU"/>
        </w:rPr>
        <w:t xml:space="preserve"> </w:t>
      </w:r>
      <w:r w:rsidR="008F318B" w:rsidRPr="008F318B">
        <w:rPr>
          <w:lang w:val="ru-RU"/>
        </w:rPr>
        <w:t xml:space="preserve">Места практики определяются студентом в инициативном порядке, по </w:t>
      </w:r>
      <w:r w:rsidR="008F318B" w:rsidRPr="008F318B">
        <w:rPr>
          <w:lang w:val="ru-RU"/>
        </w:rPr>
        <w:lastRenderedPageBreak/>
        <w:t xml:space="preserve">согласованию с руководителем. </w:t>
      </w:r>
    </w:p>
    <w:p w:rsidR="00E835C3" w:rsidRDefault="00E835C3" w:rsidP="007B3E6B">
      <w:pPr>
        <w:pStyle w:val="14"/>
        <w:widowControl w:val="0"/>
        <w:ind w:left="0" w:firstLine="426"/>
        <w:rPr>
          <w:lang w:val="ru-RU"/>
        </w:rPr>
      </w:pPr>
    </w:p>
    <w:p w:rsidR="00A6759F" w:rsidRPr="007B0339" w:rsidRDefault="00126248" w:rsidP="007B0339">
      <w:pPr>
        <w:pStyle w:val="17"/>
        <w:spacing w:before="120" w:line="252" w:lineRule="auto"/>
      </w:pPr>
      <w:r>
        <w:t>5</w:t>
      </w:r>
      <w:r w:rsidR="00A6759F" w:rsidRPr="003D4871">
        <w:t>.</w:t>
      </w:r>
      <w:r w:rsidR="00A6759F" w:rsidRPr="009713F2">
        <w:t> </w:t>
      </w:r>
      <w:r w:rsidR="00A6759F" w:rsidRPr="003D4871">
        <w:t>ВЫБОР ТЕМЫ</w:t>
      </w:r>
      <w:r w:rsidR="002C6FA6">
        <w:t xml:space="preserve">                                                            </w:t>
      </w:r>
      <w:r w:rsidR="00CF64AA">
        <w:t>ВЫПУСКНОЙ КВАЛИФИКАЦИОННОЙ РАБОТЫ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 xml:space="preserve">Выбор темы </w:t>
      </w:r>
      <w:r w:rsidR="001C2E9C">
        <w:rPr>
          <w:lang w:val="ru-RU"/>
        </w:rPr>
        <w:t>ВКРБ</w:t>
      </w:r>
      <w:r w:rsidRPr="003D4871">
        <w:rPr>
          <w:lang w:val="ru-RU"/>
        </w:rPr>
        <w:t xml:space="preserve"> осуществляется студентом в рамках т</w:t>
      </w:r>
      <w:r w:rsidRPr="003D4871">
        <w:rPr>
          <w:lang w:val="ru-RU"/>
        </w:rPr>
        <w:t>е</w:t>
      </w:r>
      <w:r w:rsidRPr="003D4871">
        <w:rPr>
          <w:lang w:val="ru-RU"/>
        </w:rPr>
        <w:t>матики кафедры</w:t>
      </w:r>
      <w:r w:rsidR="00CB1684">
        <w:rPr>
          <w:lang w:val="ru-RU"/>
        </w:rPr>
        <w:t xml:space="preserve"> </w:t>
      </w:r>
      <w:r w:rsidRPr="003D4871">
        <w:rPr>
          <w:lang w:val="ru-RU"/>
        </w:rPr>
        <w:t xml:space="preserve">и при взаимодействии с </w:t>
      </w:r>
      <w:r w:rsidR="007939BD">
        <w:rPr>
          <w:lang w:val="ru-RU"/>
        </w:rPr>
        <w:t>назначенным</w:t>
      </w:r>
      <w:r w:rsidRPr="003D4871">
        <w:rPr>
          <w:lang w:val="ru-RU"/>
        </w:rPr>
        <w:t xml:space="preserve"> руков</w:t>
      </w:r>
      <w:r w:rsidRPr="003D4871">
        <w:rPr>
          <w:lang w:val="ru-RU"/>
        </w:rPr>
        <w:t>о</w:t>
      </w:r>
      <w:r w:rsidRPr="003D4871">
        <w:rPr>
          <w:lang w:val="ru-RU"/>
        </w:rPr>
        <w:t>дителем</w:t>
      </w:r>
      <w:r w:rsidR="007939BD">
        <w:rPr>
          <w:lang w:val="ru-RU"/>
        </w:rPr>
        <w:t xml:space="preserve"> </w:t>
      </w:r>
      <w:r w:rsidR="001C2E9C">
        <w:rPr>
          <w:lang w:val="ru-RU"/>
        </w:rPr>
        <w:t>ВКРБ</w:t>
      </w:r>
      <w:r w:rsidRPr="003D4871">
        <w:rPr>
          <w:lang w:val="ru-RU"/>
        </w:rPr>
        <w:t>.</w:t>
      </w:r>
      <w:r w:rsidR="00CB1684">
        <w:rPr>
          <w:lang w:val="ru-RU"/>
        </w:rPr>
        <w:t xml:space="preserve"> </w:t>
      </w:r>
      <w:r w:rsidRPr="003D4871">
        <w:rPr>
          <w:lang w:val="ru-RU"/>
        </w:rPr>
        <w:t>Студент вправе предложить собственную ориг</w:t>
      </w:r>
      <w:r w:rsidRPr="003D4871">
        <w:rPr>
          <w:lang w:val="ru-RU"/>
        </w:rPr>
        <w:t>и</w:t>
      </w:r>
      <w:r w:rsidRPr="003D4871">
        <w:rPr>
          <w:lang w:val="ru-RU"/>
        </w:rPr>
        <w:t>нальную тему, при условии, если она отвечает требованиям: а</w:t>
      </w:r>
      <w:r w:rsidRPr="003D4871">
        <w:rPr>
          <w:lang w:val="ru-RU"/>
        </w:rPr>
        <w:t>к</w:t>
      </w:r>
      <w:r w:rsidRPr="003D4871">
        <w:rPr>
          <w:lang w:val="ru-RU"/>
        </w:rPr>
        <w:t>туальности, новизны, профессиональной направленности к</w:t>
      </w:r>
      <w:r w:rsidRPr="003D4871">
        <w:rPr>
          <w:lang w:val="ru-RU"/>
        </w:rPr>
        <w:t>а</w:t>
      </w:r>
      <w:r w:rsidRPr="003D4871">
        <w:rPr>
          <w:lang w:val="ru-RU"/>
        </w:rPr>
        <w:t>федры, связи с практикой.</w:t>
      </w:r>
    </w:p>
    <w:p w:rsidR="00365C8B" w:rsidRPr="005A7573" w:rsidRDefault="00365C8B" w:rsidP="003D4871">
      <w:pPr>
        <w:widowControl w:val="0"/>
        <w:ind w:firstLine="426"/>
        <w:rPr>
          <w:lang w:val="ru-RU"/>
        </w:rPr>
      </w:pPr>
      <w:r w:rsidRPr="005A7573">
        <w:rPr>
          <w:lang w:val="ru-RU"/>
        </w:rPr>
        <w:t xml:space="preserve">Предварительная тема </w:t>
      </w:r>
      <w:r w:rsidR="001C2E9C">
        <w:rPr>
          <w:lang w:val="ru-RU"/>
        </w:rPr>
        <w:t>ВКРБ</w:t>
      </w:r>
      <w:r w:rsidRPr="005A7573">
        <w:rPr>
          <w:lang w:val="ru-RU"/>
        </w:rPr>
        <w:t xml:space="preserve"> должна быть выбрана до нач</w:t>
      </w:r>
      <w:r w:rsidRPr="005A7573">
        <w:rPr>
          <w:lang w:val="ru-RU"/>
        </w:rPr>
        <w:t>а</w:t>
      </w:r>
      <w:r w:rsidRPr="005A7573">
        <w:rPr>
          <w:lang w:val="ru-RU"/>
        </w:rPr>
        <w:t xml:space="preserve">ла производственной практики, окончательно сформулирована </w:t>
      </w:r>
      <w:r w:rsidR="0041323C">
        <w:rPr>
          <w:lang w:val="ru-RU"/>
        </w:rPr>
        <w:t xml:space="preserve">за две недели </w:t>
      </w:r>
      <w:r w:rsidRPr="005A7573">
        <w:rPr>
          <w:lang w:val="ru-RU"/>
        </w:rPr>
        <w:t xml:space="preserve">до начала преддипломной практики. </w:t>
      </w:r>
    </w:p>
    <w:p w:rsidR="00A6759F" w:rsidRPr="008D117F" w:rsidRDefault="00A6759F" w:rsidP="003D4871">
      <w:pPr>
        <w:widowControl w:val="0"/>
        <w:ind w:firstLine="426"/>
        <w:rPr>
          <w:lang w:val="ru-RU"/>
        </w:rPr>
      </w:pPr>
      <w:r w:rsidRPr="008D117F">
        <w:rPr>
          <w:lang w:val="ru-RU"/>
        </w:rPr>
        <w:t xml:space="preserve">Студенту необходимо заранее выяснить возможность </w:t>
      </w:r>
      <w:r w:rsidR="002D4FE7">
        <w:rPr>
          <w:lang w:val="ru-RU"/>
        </w:rPr>
        <w:t xml:space="preserve">и </w:t>
      </w:r>
      <w:r w:rsidRPr="008D117F">
        <w:rPr>
          <w:lang w:val="ru-RU"/>
        </w:rPr>
        <w:t>п</w:t>
      </w:r>
      <w:r w:rsidRPr="008D117F">
        <w:rPr>
          <w:lang w:val="ru-RU"/>
        </w:rPr>
        <w:t>о</w:t>
      </w:r>
      <w:r w:rsidRPr="008D117F">
        <w:rPr>
          <w:lang w:val="ru-RU"/>
        </w:rPr>
        <w:t>лучить всю необходимую для раскрытия темы первичную док</w:t>
      </w:r>
      <w:r w:rsidRPr="008D117F">
        <w:rPr>
          <w:lang w:val="ru-RU"/>
        </w:rPr>
        <w:t>у</w:t>
      </w:r>
      <w:r w:rsidRPr="008D117F">
        <w:rPr>
          <w:lang w:val="ru-RU"/>
        </w:rPr>
        <w:t xml:space="preserve">ментацию (сведения о предприятии – базе </w:t>
      </w:r>
      <w:r w:rsidR="001C2E9C" w:rsidRPr="008D117F">
        <w:rPr>
          <w:lang w:val="ru-RU"/>
        </w:rPr>
        <w:t>ВКРБ</w:t>
      </w:r>
      <w:r w:rsidRPr="008D117F">
        <w:rPr>
          <w:lang w:val="ru-RU"/>
        </w:rPr>
        <w:t>, формы фина</w:t>
      </w:r>
      <w:r w:rsidRPr="008D117F">
        <w:rPr>
          <w:lang w:val="ru-RU"/>
        </w:rPr>
        <w:t>н</w:t>
      </w:r>
      <w:r w:rsidRPr="008D117F">
        <w:rPr>
          <w:lang w:val="ru-RU"/>
        </w:rPr>
        <w:t>совой отчетности, статистические данные и т.д.). При защите работы полнота раскрытия темы – основной критерий оценки, при этом ссылки на невозможность получения информации для полноценного освещения темы в расчет не принимаются.</w:t>
      </w:r>
      <w:r w:rsidR="00CB1684" w:rsidRPr="008D117F">
        <w:rPr>
          <w:lang w:val="ru-RU"/>
        </w:rPr>
        <w:t xml:space="preserve"> </w:t>
      </w:r>
      <w:r w:rsidRPr="008D117F">
        <w:rPr>
          <w:lang w:val="ru-RU"/>
        </w:rPr>
        <w:t xml:space="preserve">При выборе темы следует заранее установить ее актуальность для рассматриваемого предприятия. 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Выбор темы также должен отвечать следующим требован</w:t>
      </w:r>
      <w:r w:rsidRPr="003D4871">
        <w:rPr>
          <w:lang w:val="ru-RU"/>
        </w:rPr>
        <w:t>и</w:t>
      </w:r>
      <w:r w:rsidRPr="003D4871">
        <w:rPr>
          <w:lang w:val="ru-RU"/>
        </w:rPr>
        <w:t>ям:</w:t>
      </w:r>
    </w:p>
    <w:p w:rsidR="00CB1684" w:rsidRPr="00CB1684" w:rsidRDefault="00CB1684" w:rsidP="0076107E">
      <w:pPr>
        <w:pStyle w:val="14"/>
        <w:widowControl w:val="0"/>
        <w:numPr>
          <w:ilvl w:val="0"/>
          <w:numId w:val="2"/>
        </w:numPr>
        <w:ind w:left="0" w:firstLine="426"/>
        <w:rPr>
          <w:lang w:val="ru-RU"/>
        </w:rPr>
      </w:pPr>
      <w:r w:rsidRPr="00CB1684">
        <w:rPr>
          <w:lang w:val="ru-RU"/>
        </w:rPr>
        <w:t xml:space="preserve">Соответствие темы направленности </w:t>
      </w:r>
      <w:r w:rsidR="00241017">
        <w:rPr>
          <w:lang w:val="ru-RU"/>
        </w:rPr>
        <w:t xml:space="preserve">выпускающей </w:t>
      </w:r>
      <w:r w:rsidRPr="00CB1684">
        <w:rPr>
          <w:lang w:val="ru-RU"/>
        </w:rPr>
        <w:t>к</w:t>
      </w:r>
      <w:r w:rsidRPr="00CB1684">
        <w:rPr>
          <w:lang w:val="ru-RU"/>
        </w:rPr>
        <w:t>а</w:t>
      </w:r>
      <w:r w:rsidRPr="00CB1684">
        <w:rPr>
          <w:lang w:val="ru-RU"/>
        </w:rPr>
        <w:t xml:space="preserve">федры. Тема </w:t>
      </w:r>
      <w:r w:rsidR="001C2E9C">
        <w:rPr>
          <w:lang w:val="ru-RU"/>
        </w:rPr>
        <w:t>ВКРБ</w:t>
      </w:r>
      <w:r w:rsidRPr="00CB1684">
        <w:rPr>
          <w:lang w:val="ru-RU"/>
        </w:rPr>
        <w:t xml:space="preserve"> </w:t>
      </w:r>
      <w:r w:rsidRPr="00350BFF">
        <w:rPr>
          <w:lang w:val="ru-RU"/>
        </w:rPr>
        <w:t>должна быть ориентирована на решение о</w:t>
      </w:r>
      <w:r w:rsidRPr="00350BFF">
        <w:rPr>
          <w:lang w:val="ru-RU"/>
        </w:rPr>
        <w:t>р</w:t>
      </w:r>
      <w:r w:rsidRPr="00350BFF">
        <w:rPr>
          <w:lang w:val="ru-RU"/>
        </w:rPr>
        <w:t>ганизационно-управленческой задачи и разработку организац</w:t>
      </w:r>
      <w:r w:rsidRPr="00350BFF">
        <w:rPr>
          <w:lang w:val="ru-RU"/>
        </w:rPr>
        <w:t>и</w:t>
      </w:r>
      <w:r w:rsidRPr="00350BFF">
        <w:rPr>
          <w:lang w:val="ru-RU"/>
        </w:rPr>
        <w:t>онных и распорядительных документов.</w:t>
      </w:r>
      <w:r w:rsidRPr="00CB1684">
        <w:rPr>
          <w:color w:val="FF6600"/>
          <w:lang w:val="ru-RU"/>
        </w:rPr>
        <w:t xml:space="preserve"> </w:t>
      </w:r>
      <w:r w:rsidRPr="00CB1684">
        <w:rPr>
          <w:lang w:val="ru-RU"/>
        </w:rPr>
        <w:t xml:space="preserve">Примеры тем </w:t>
      </w:r>
      <w:r w:rsidR="001C2E9C">
        <w:rPr>
          <w:lang w:val="ru-RU"/>
        </w:rPr>
        <w:t>ВКРБ</w:t>
      </w:r>
      <w:r w:rsidRPr="00CB1684">
        <w:rPr>
          <w:lang w:val="ru-RU"/>
        </w:rPr>
        <w:t xml:space="preserve">, выполняемых по </w:t>
      </w:r>
      <w:r w:rsidR="00241017">
        <w:rPr>
          <w:lang w:val="ru-RU"/>
        </w:rPr>
        <w:t xml:space="preserve">выпускающей </w:t>
      </w:r>
      <w:r w:rsidRPr="00CB1684">
        <w:rPr>
          <w:lang w:val="ru-RU"/>
        </w:rPr>
        <w:t xml:space="preserve">кафедре, приведены в </w:t>
      </w:r>
      <w:r w:rsidRPr="00C26DEB">
        <w:rPr>
          <w:lang w:val="ru-RU"/>
        </w:rPr>
        <w:t>прилож</w:t>
      </w:r>
      <w:r w:rsidRPr="00C26DEB">
        <w:rPr>
          <w:lang w:val="ru-RU"/>
        </w:rPr>
        <w:t>е</w:t>
      </w:r>
      <w:r w:rsidRPr="00C26DEB">
        <w:rPr>
          <w:lang w:val="ru-RU"/>
        </w:rPr>
        <w:t>нии 1</w:t>
      </w:r>
      <w:r w:rsidRPr="00CB1684">
        <w:rPr>
          <w:lang w:val="ru-RU"/>
        </w:rPr>
        <w:t>.</w:t>
      </w:r>
    </w:p>
    <w:p w:rsidR="00A6759F" w:rsidRPr="003D4871" w:rsidRDefault="00A6759F" w:rsidP="0076107E">
      <w:pPr>
        <w:pStyle w:val="14"/>
        <w:widowControl w:val="0"/>
        <w:numPr>
          <w:ilvl w:val="0"/>
          <w:numId w:val="2"/>
        </w:numPr>
        <w:ind w:left="0" w:firstLine="426"/>
        <w:rPr>
          <w:lang w:val="ru-RU"/>
        </w:rPr>
      </w:pPr>
      <w:r w:rsidRPr="003D4871">
        <w:rPr>
          <w:lang w:val="ru-RU"/>
        </w:rPr>
        <w:t>Соответствие темы условиям, предъявляемым к выпус</w:t>
      </w:r>
      <w:r w:rsidRPr="003D4871">
        <w:rPr>
          <w:lang w:val="ru-RU"/>
        </w:rPr>
        <w:t>к</w:t>
      </w:r>
      <w:r w:rsidRPr="003D4871">
        <w:rPr>
          <w:lang w:val="ru-RU"/>
        </w:rPr>
        <w:t>ным квалификационным работам. Тема должна быть сформул</w:t>
      </w:r>
      <w:r w:rsidRPr="003D4871">
        <w:rPr>
          <w:lang w:val="ru-RU"/>
        </w:rPr>
        <w:t>и</w:t>
      </w:r>
      <w:r w:rsidRPr="003D4871">
        <w:rPr>
          <w:lang w:val="ru-RU"/>
        </w:rPr>
        <w:t>рована так, чтобы в ее рамках было возможно провести анализ проблемной области, разработать обосновать рекомендации (проекты, планы и т.д.) и подтвердить их эффективность. В р</w:t>
      </w:r>
      <w:r w:rsidRPr="003D4871">
        <w:rPr>
          <w:lang w:val="ru-RU"/>
        </w:rPr>
        <w:t>е</w:t>
      </w:r>
      <w:r w:rsidRPr="003D4871">
        <w:rPr>
          <w:lang w:val="ru-RU"/>
        </w:rPr>
        <w:lastRenderedPageBreak/>
        <w:t>зультате в работе должна быть решена актуальная для предпр</w:t>
      </w:r>
      <w:r w:rsidRPr="003D4871">
        <w:rPr>
          <w:lang w:val="ru-RU"/>
        </w:rPr>
        <w:t>и</w:t>
      </w:r>
      <w:r w:rsidRPr="003D4871">
        <w:rPr>
          <w:lang w:val="ru-RU"/>
        </w:rPr>
        <w:t>ятия сложная практическая задача.</w:t>
      </w:r>
    </w:p>
    <w:p w:rsidR="00A6759F" w:rsidRPr="003D4871" w:rsidRDefault="00A6759F" w:rsidP="0076107E">
      <w:pPr>
        <w:pStyle w:val="14"/>
        <w:widowControl w:val="0"/>
        <w:numPr>
          <w:ilvl w:val="0"/>
          <w:numId w:val="2"/>
        </w:numPr>
        <w:ind w:left="0" w:firstLine="426"/>
        <w:rPr>
          <w:lang w:val="ru-RU"/>
        </w:rPr>
      </w:pPr>
      <w:r w:rsidRPr="003D4871">
        <w:rPr>
          <w:lang w:val="ru-RU"/>
        </w:rPr>
        <w:t xml:space="preserve">Наличие интереса к теме у </w:t>
      </w:r>
      <w:r w:rsidR="005713C8">
        <w:rPr>
          <w:lang w:val="ru-RU"/>
        </w:rPr>
        <w:t>студента</w:t>
      </w:r>
      <w:r w:rsidRPr="003D4871">
        <w:rPr>
          <w:lang w:val="ru-RU"/>
        </w:rPr>
        <w:t>, соответствие темы его склонностям.</w:t>
      </w:r>
    </w:p>
    <w:p w:rsidR="00A6759F" w:rsidRPr="003D4871" w:rsidRDefault="00A6759F" w:rsidP="0076107E">
      <w:pPr>
        <w:pStyle w:val="14"/>
        <w:widowControl w:val="0"/>
        <w:numPr>
          <w:ilvl w:val="0"/>
          <w:numId w:val="2"/>
        </w:numPr>
        <w:ind w:left="0" w:firstLine="426"/>
        <w:rPr>
          <w:lang w:val="ru-RU"/>
        </w:rPr>
      </w:pPr>
      <w:r w:rsidRPr="003D4871">
        <w:rPr>
          <w:lang w:val="ru-RU"/>
        </w:rPr>
        <w:t xml:space="preserve">Наличие необходимых навыков и знаний у студента для выполнения </w:t>
      </w:r>
      <w:r w:rsidR="001C2E9C">
        <w:rPr>
          <w:lang w:val="ru-RU"/>
        </w:rPr>
        <w:t>ВКРБ</w:t>
      </w:r>
      <w:r w:rsidRPr="003D4871">
        <w:rPr>
          <w:lang w:val="ru-RU"/>
        </w:rPr>
        <w:t xml:space="preserve"> по данной теме, либо наличие реальной во</w:t>
      </w:r>
      <w:r w:rsidRPr="003D4871">
        <w:rPr>
          <w:lang w:val="ru-RU"/>
        </w:rPr>
        <w:t>з</w:t>
      </w:r>
      <w:r w:rsidRPr="003D4871">
        <w:rPr>
          <w:lang w:val="ru-RU"/>
        </w:rPr>
        <w:t>можности эти навыки развить за время выполнения работы.</w:t>
      </w:r>
    </w:p>
    <w:p w:rsidR="00A6759F" w:rsidRPr="003D4871" w:rsidRDefault="00A6759F" w:rsidP="0076107E">
      <w:pPr>
        <w:pStyle w:val="14"/>
        <w:widowControl w:val="0"/>
        <w:numPr>
          <w:ilvl w:val="0"/>
          <w:numId w:val="2"/>
        </w:numPr>
        <w:ind w:left="0" w:firstLine="426"/>
        <w:rPr>
          <w:lang w:val="ru-RU"/>
        </w:rPr>
      </w:pPr>
      <w:r w:rsidRPr="003D4871">
        <w:rPr>
          <w:lang w:val="ru-RU"/>
        </w:rPr>
        <w:t>Возможность оригинального решения проблемы в ра</w:t>
      </w:r>
      <w:r w:rsidRPr="003D4871">
        <w:rPr>
          <w:lang w:val="ru-RU"/>
        </w:rPr>
        <w:t>м</w:t>
      </w:r>
      <w:r w:rsidRPr="003D4871">
        <w:rPr>
          <w:lang w:val="ru-RU"/>
        </w:rPr>
        <w:t>ках данной темы, «свежего взгляда» на предметную область.</w:t>
      </w:r>
    </w:p>
    <w:p w:rsidR="00A6759F" w:rsidRPr="003D4871" w:rsidRDefault="00A6759F" w:rsidP="0076107E">
      <w:pPr>
        <w:pStyle w:val="14"/>
        <w:widowControl w:val="0"/>
        <w:numPr>
          <w:ilvl w:val="0"/>
          <w:numId w:val="2"/>
        </w:numPr>
        <w:ind w:left="0" w:firstLine="426"/>
        <w:rPr>
          <w:lang w:val="ru-RU"/>
        </w:rPr>
      </w:pPr>
      <w:r w:rsidRPr="003D4871">
        <w:rPr>
          <w:lang w:val="ru-RU"/>
        </w:rPr>
        <w:t xml:space="preserve">Полезность работы над темой для последующей карьеры </w:t>
      </w:r>
      <w:r w:rsidR="005713C8">
        <w:rPr>
          <w:lang w:val="ru-RU"/>
        </w:rPr>
        <w:t>выпускника</w:t>
      </w:r>
      <w:r w:rsidRPr="003D4871">
        <w:rPr>
          <w:lang w:val="ru-RU"/>
        </w:rPr>
        <w:t>.</w:t>
      </w:r>
    </w:p>
    <w:p w:rsidR="00A6759F" w:rsidRPr="003D4871" w:rsidRDefault="00A6759F" w:rsidP="0076107E">
      <w:pPr>
        <w:pStyle w:val="14"/>
        <w:widowControl w:val="0"/>
        <w:numPr>
          <w:ilvl w:val="0"/>
          <w:numId w:val="2"/>
        </w:numPr>
        <w:ind w:left="0" w:firstLine="426"/>
        <w:rPr>
          <w:lang w:val="ru-RU"/>
        </w:rPr>
      </w:pPr>
      <w:r w:rsidRPr="003D4871">
        <w:rPr>
          <w:lang w:val="ru-RU"/>
        </w:rPr>
        <w:t>Симметрия потенциальных результатов. Если тема предполагает возможность получения разных результатов, то нужно убедиться что каждый из результатов обладает ценн</w:t>
      </w:r>
      <w:r w:rsidRPr="003D4871">
        <w:rPr>
          <w:lang w:val="ru-RU"/>
        </w:rPr>
        <w:t>о</w:t>
      </w:r>
      <w:r w:rsidRPr="003D4871">
        <w:rPr>
          <w:lang w:val="ru-RU"/>
        </w:rPr>
        <w:t>стью.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Формулировка темы должна быть конкретной. Она должна отражать:</w:t>
      </w:r>
    </w:p>
    <w:p w:rsidR="00A6759F" w:rsidRPr="00D3308C" w:rsidRDefault="00A6759F" w:rsidP="0076107E">
      <w:pPr>
        <w:pStyle w:val="ab"/>
        <w:widowControl w:val="0"/>
        <w:numPr>
          <w:ilvl w:val="0"/>
          <w:numId w:val="14"/>
        </w:numPr>
        <w:tabs>
          <w:tab w:val="left" w:pos="709"/>
        </w:tabs>
        <w:ind w:left="0" w:firstLine="426"/>
        <w:rPr>
          <w:rFonts w:cs="Times New Roman"/>
          <w:lang w:val="ru-RU"/>
        </w:rPr>
      </w:pPr>
      <w:r w:rsidRPr="00D3308C">
        <w:rPr>
          <w:rFonts w:cs="Times New Roman"/>
          <w:lang w:val="ru-RU"/>
        </w:rPr>
        <w:t xml:space="preserve">конечный результат (например, </w:t>
      </w:r>
      <w:r w:rsidR="00D3308C" w:rsidRPr="00D3308C">
        <w:rPr>
          <w:rFonts w:cs="Times New Roman"/>
          <w:szCs w:val="28"/>
          <w:lang w:val="ru-RU"/>
        </w:rPr>
        <w:t>Оценка конкурентосп</w:t>
      </w:r>
      <w:r w:rsidR="00D3308C" w:rsidRPr="00D3308C">
        <w:rPr>
          <w:rFonts w:cs="Times New Roman"/>
          <w:szCs w:val="28"/>
          <w:lang w:val="ru-RU"/>
        </w:rPr>
        <w:t>о</w:t>
      </w:r>
      <w:r w:rsidR="00D3308C" w:rsidRPr="00D3308C">
        <w:rPr>
          <w:rFonts w:cs="Times New Roman"/>
          <w:szCs w:val="28"/>
          <w:lang w:val="ru-RU"/>
        </w:rPr>
        <w:t xml:space="preserve">собности управляющей компании </w:t>
      </w:r>
      <w:r w:rsidRPr="00D3308C">
        <w:rPr>
          <w:rFonts w:cs="Times New Roman"/>
          <w:lang w:val="ru-RU"/>
        </w:rPr>
        <w:t>…);</w:t>
      </w:r>
    </w:p>
    <w:p w:rsidR="00A6759F" w:rsidRPr="00D3308C" w:rsidRDefault="00A6759F" w:rsidP="0076107E">
      <w:pPr>
        <w:pStyle w:val="ab"/>
        <w:widowControl w:val="0"/>
        <w:numPr>
          <w:ilvl w:val="0"/>
          <w:numId w:val="14"/>
        </w:numPr>
        <w:tabs>
          <w:tab w:val="left" w:pos="709"/>
        </w:tabs>
        <w:ind w:left="0" w:firstLine="426"/>
        <w:rPr>
          <w:lang w:val="ru-RU"/>
        </w:rPr>
      </w:pPr>
      <w:r w:rsidRPr="00D3308C">
        <w:rPr>
          <w:rFonts w:cs="Times New Roman"/>
          <w:lang w:val="ru-RU"/>
        </w:rPr>
        <w:t>специфические</w:t>
      </w:r>
      <w:r w:rsidRPr="00D3308C">
        <w:rPr>
          <w:lang w:val="ru-RU"/>
        </w:rPr>
        <w:t xml:space="preserve"> особенности внешней и внутренней ср</w:t>
      </w:r>
      <w:r w:rsidRPr="00D3308C">
        <w:rPr>
          <w:lang w:val="ru-RU"/>
        </w:rPr>
        <w:t>е</w:t>
      </w:r>
      <w:r w:rsidRPr="00D3308C">
        <w:rPr>
          <w:lang w:val="ru-RU"/>
        </w:rPr>
        <w:t>ды, в рамках которых выполняется работа</w:t>
      </w:r>
      <w:proofErr w:type="gramStart"/>
      <w:r w:rsidRPr="00D3308C">
        <w:rPr>
          <w:lang w:val="ru-RU"/>
        </w:rPr>
        <w:t xml:space="preserve"> (…. </w:t>
      </w:r>
      <w:proofErr w:type="gramEnd"/>
      <w:r w:rsidRPr="00D3308C">
        <w:rPr>
          <w:lang w:val="ru-RU"/>
        </w:rPr>
        <w:t>в условиях эк</w:t>
      </w:r>
      <w:r w:rsidRPr="00D3308C">
        <w:rPr>
          <w:lang w:val="ru-RU"/>
        </w:rPr>
        <w:t>о</w:t>
      </w:r>
      <w:r w:rsidRPr="00D3308C">
        <w:rPr>
          <w:lang w:val="ru-RU"/>
        </w:rPr>
        <w:t>номического кризиса….);</w:t>
      </w:r>
    </w:p>
    <w:p w:rsidR="00A6759F" w:rsidRPr="00D3308C" w:rsidRDefault="00A6759F" w:rsidP="0076107E">
      <w:pPr>
        <w:pStyle w:val="ab"/>
        <w:widowControl w:val="0"/>
        <w:numPr>
          <w:ilvl w:val="0"/>
          <w:numId w:val="14"/>
        </w:numPr>
        <w:tabs>
          <w:tab w:val="left" w:pos="709"/>
        </w:tabs>
        <w:ind w:left="0" w:firstLine="426"/>
        <w:rPr>
          <w:lang w:val="ru-RU"/>
        </w:rPr>
      </w:pPr>
      <w:r w:rsidRPr="00D3308C">
        <w:rPr>
          <w:lang w:val="ru-RU"/>
        </w:rPr>
        <w:t xml:space="preserve">объект исследования </w:t>
      </w:r>
      <w:proofErr w:type="gramStart"/>
      <w:r w:rsidRPr="00D3308C">
        <w:rPr>
          <w:lang w:val="ru-RU"/>
        </w:rPr>
        <w:t xml:space="preserve">( </w:t>
      </w:r>
      <w:proofErr w:type="gramEnd"/>
      <w:r w:rsidRPr="00D3308C">
        <w:rPr>
          <w:lang w:val="ru-RU"/>
        </w:rPr>
        <w:t>… на примере ООО «</w:t>
      </w:r>
      <w:r w:rsidR="00D3308C" w:rsidRPr="00D3308C">
        <w:rPr>
          <w:lang w:val="ru-RU"/>
        </w:rPr>
        <w:t>Уют</w:t>
      </w:r>
      <w:r w:rsidRPr="00D3308C">
        <w:rPr>
          <w:lang w:val="ru-RU"/>
        </w:rPr>
        <w:t>»);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Не желательны неконкретные формулировки, например</w:t>
      </w:r>
      <w:r w:rsidR="00986046">
        <w:rPr>
          <w:lang w:val="ru-RU"/>
        </w:rPr>
        <w:t>,</w:t>
      </w:r>
      <w:r w:rsidRPr="003D4871">
        <w:rPr>
          <w:lang w:val="ru-RU"/>
        </w:rPr>
        <w:t xml:space="preserve"> «Стратегия развития предприятия</w:t>
      </w:r>
      <w:r w:rsidR="00986046">
        <w:rPr>
          <w:lang w:val="ru-RU"/>
        </w:rPr>
        <w:t xml:space="preserve"> сферы ЖКХ</w:t>
      </w:r>
      <w:r w:rsidRPr="003D4871">
        <w:rPr>
          <w:lang w:val="ru-RU"/>
        </w:rPr>
        <w:t xml:space="preserve">», </w:t>
      </w:r>
      <w:r w:rsidR="00986046" w:rsidRPr="003D4871">
        <w:rPr>
          <w:lang w:val="ru-RU"/>
        </w:rPr>
        <w:t xml:space="preserve">из </w:t>
      </w:r>
      <w:r w:rsidRPr="003D4871">
        <w:rPr>
          <w:lang w:val="ru-RU"/>
        </w:rPr>
        <w:t>такой фо</w:t>
      </w:r>
      <w:r w:rsidRPr="003D4871">
        <w:rPr>
          <w:lang w:val="ru-RU"/>
        </w:rPr>
        <w:t>р</w:t>
      </w:r>
      <w:r w:rsidRPr="003D4871">
        <w:rPr>
          <w:lang w:val="ru-RU"/>
        </w:rPr>
        <w:t>мулировки непонятно:</w:t>
      </w:r>
    </w:p>
    <w:p w:rsidR="00A6759F" w:rsidRPr="00D3308C" w:rsidRDefault="00A6759F" w:rsidP="0076107E">
      <w:pPr>
        <w:pStyle w:val="ab"/>
        <w:widowControl w:val="0"/>
        <w:numPr>
          <w:ilvl w:val="0"/>
          <w:numId w:val="14"/>
        </w:numPr>
        <w:tabs>
          <w:tab w:val="left" w:pos="709"/>
        </w:tabs>
        <w:ind w:left="0" w:firstLine="426"/>
        <w:rPr>
          <w:rFonts w:cs="Times New Roman"/>
          <w:lang w:val="ru-RU"/>
        </w:rPr>
      </w:pPr>
      <w:r w:rsidRPr="00D3308C">
        <w:rPr>
          <w:rFonts w:cs="Times New Roman"/>
          <w:lang w:val="ru-RU"/>
        </w:rPr>
        <w:t>ставится ли цель разработать стратегию, усовершенств</w:t>
      </w:r>
      <w:r w:rsidRPr="00D3308C">
        <w:rPr>
          <w:rFonts w:cs="Times New Roman"/>
          <w:lang w:val="ru-RU"/>
        </w:rPr>
        <w:t>о</w:t>
      </w:r>
      <w:r w:rsidRPr="00D3308C">
        <w:rPr>
          <w:rFonts w:cs="Times New Roman"/>
          <w:lang w:val="ru-RU"/>
        </w:rPr>
        <w:t>вать стратегию, проанализировать стратегию или что-либо еще);</w:t>
      </w:r>
    </w:p>
    <w:p w:rsidR="00A6759F" w:rsidRPr="00D3308C" w:rsidRDefault="00A6759F" w:rsidP="0076107E">
      <w:pPr>
        <w:pStyle w:val="ab"/>
        <w:widowControl w:val="0"/>
        <w:numPr>
          <w:ilvl w:val="0"/>
          <w:numId w:val="14"/>
        </w:numPr>
        <w:tabs>
          <w:tab w:val="left" w:pos="709"/>
        </w:tabs>
        <w:ind w:left="0" w:firstLine="426"/>
        <w:rPr>
          <w:rFonts w:cs="Times New Roman"/>
          <w:lang w:val="ru-RU"/>
        </w:rPr>
      </w:pPr>
      <w:r w:rsidRPr="00D3308C">
        <w:rPr>
          <w:rFonts w:cs="Times New Roman"/>
          <w:lang w:val="ru-RU"/>
        </w:rPr>
        <w:t>о каком предприятии идет речь;</w:t>
      </w:r>
    </w:p>
    <w:p w:rsidR="00A6759F" w:rsidRPr="00D3308C" w:rsidRDefault="00A6759F" w:rsidP="0076107E">
      <w:pPr>
        <w:pStyle w:val="ab"/>
        <w:widowControl w:val="0"/>
        <w:numPr>
          <w:ilvl w:val="0"/>
          <w:numId w:val="14"/>
        </w:numPr>
        <w:tabs>
          <w:tab w:val="left" w:pos="709"/>
        </w:tabs>
        <w:ind w:left="0" w:firstLine="426"/>
        <w:rPr>
          <w:rFonts w:cs="Times New Roman"/>
          <w:lang w:val="ru-RU"/>
        </w:rPr>
      </w:pPr>
      <w:r w:rsidRPr="00D3308C">
        <w:rPr>
          <w:rFonts w:cs="Times New Roman"/>
          <w:lang w:val="ru-RU"/>
        </w:rPr>
        <w:t xml:space="preserve">о какой стратегии развития идет речь – корпоративной, </w:t>
      </w:r>
      <w:proofErr w:type="gramStart"/>
      <w:r w:rsidRPr="00D3308C">
        <w:rPr>
          <w:rFonts w:cs="Times New Roman"/>
          <w:lang w:val="ru-RU"/>
        </w:rPr>
        <w:t>бизнес-стратегии</w:t>
      </w:r>
      <w:proofErr w:type="gramEnd"/>
      <w:r w:rsidRPr="00D3308C">
        <w:rPr>
          <w:rFonts w:cs="Times New Roman"/>
          <w:lang w:val="ru-RU"/>
        </w:rPr>
        <w:t xml:space="preserve"> на отдельном рынке, функциональной, това</w:t>
      </w:r>
      <w:r w:rsidRPr="00D3308C">
        <w:rPr>
          <w:rFonts w:cs="Times New Roman"/>
          <w:lang w:val="ru-RU"/>
        </w:rPr>
        <w:t>р</w:t>
      </w:r>
      <w:r w:rsidRPr="00D3308C">
        <w:rPr>
          <w:rFonts w:cs="Times New Roman"/>
          <w:lang w:val="ru-RU"/>
        </w:rPr>
        <w:t>ной, конкурентной.</w:t>
      </w:r>
    </w:p>
    <w:p w:rsidR="00A6759F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 xml:space="preserve">Темы </w:t>
      </w:r>
      <w:r w:rsidR="005713C8">
        <w:rPr>
          <w:lang w:val="ru-RU"/>
        </w:rPr>
        <w:t>выпускных квалификационных</w:t>
      </w:r>
      <w:r w:rsidRPr="003D4871">
        <w:rPr>
          <w:lang w:val="ru-RU"/>
        </w:rPr>
        <w:t xml:space="preserve"> работ студентов у</w:t>
      </w:r>
      <w:r w:rsidRPr="003D4871">
        <w:rPr>
          <w:lang w:val="ru-RU"/>
        </w:rPr>
        <w:t>т</w:t>
      </w:r>
      <w:r w:rsidRPr="003D4871">
        <w:rPr>
          <w:lang w:val="ru-RU"/>
        </w:rPr>
        <w:t xml:space="preserve">верждаются заведующим кафедрой. </w:t>
      </w:r>
    </w:p>
    <w:p w:rsidR="00F0775E" w:rsidRPr="00F0775E" w:rsidRDefault="00F0775E" w:rsidP="00F0775E">
      <w:pPr>
        <w:pStyle w:val="14"/>
        <w:widowControl w:val="0"/>
        <w:ind w:left="0" w:firstLine="426"/>
        <w:rPr>
          <w:lang w:val="ru-RU"/>
        </w:rPr>
      </w:pPr>
      <w:r w:rsidRPr="00F0775E">
        <w:rPr>
          <w:lang w:val="ru-RU"/>
        </w:rPr>
        <w:t xml:space="preserve">Окончательные формулировки тем ВКРБ всем студентам ежегодно определяются </w:t>
      </w:r>
      <w:r>
        <w:rPr>
          <w:lang w:val="ru-RU"/>
        </w:rPr>
        <w:t xml:space="preserve">выпускающей </w:t>
      </w:r>
      <w:r w:rsidRPr="00F0775E">
        <w:rPr>
          <w:lang w:val="ru-RU"/>
        </w:rPr>
        <w:t>кафедрой в период п</w:t>
      </w:r>
      <w:r w:rsidRPr="00F0775E">
        <w:rPr>
          <w:lang w:val="ru-RU"/>
        </w:rPr>
        <w:t>о</w:t>
      </w:r>
      <w:r w:rsidRPr="00F0775E">
        <w:rPr>
          <w:lang w:val="ru-RU"/>
        </w:rPr>
        <w:lastRenderedPageBreak/>
        <w:t>следней сессии, согласовываются с соответствующим декан</w:t>
      </w:r>
      <w:r w:rsidRPr="00F0775E">
        <w:rPr>
          <w:lang w:val="ru-RU"/>
        </w:rPr>
        <w:t>а</w:t>
      </w:r>
      <w:r w:rsidRPr="00F0775E">
        <w:rPr>
          <w:lang w:val="ru-RU"/>
        </w:rPr>
        <w:t>том. В установленные сроки выпускающая кафедра формирует проект приказа на утверждение тем, в котором заведующим к</w:t>
      </w:r>
      <w:r w:rsidRPr="00F0775E">
        <w:rPr>
          <w:lang w:val="ru-RU"/>
        </w:rPr>
        <w:t>а</w:t>
      </w:r>
      <w:r w:rsidRPr="00F0775E">
        <w:rPr>
          <w:lang w:val="ru-RU"/>
        </w:rPr>
        <w:t>федрой каждому студенту определяется конкретная тема и р</w:t>
      </w:r>
      <w:r w:rsidRPr="00F0775E">
        <w:rPr>
          <w:lang w:val="ru-RU"/>
        </w:rPr>
        <w:t>у</w:t>
      </w:r>
      <w:r w:rsidRPr="00F0775E">
        <w:rPr>
          <w:lang w:val="ru-RU"/>
        </w:rPr>
        <w:t xml:space="preserve">ководитель выпускной квалификационной работы. </w:t>
      </w:r>
    </w:p>
    <w:p w:rsidR="00F0775E" w:rsidRPr="00F0775E" w:rsidRDefault="00F0775E" w:rsidP="00F0775E">
      <w:pPr>
        <w:pStyle w:val="14"/>
        <w:widowControl w:val="0"/>
        <w:ind w:left="0" w:firstLine="426"/>
        <w:rPr>
          <w:lang w:val="ru-RU"/>
        </w:rPr>
      </w:pPr>
      <w:r w:rsidRPr="00F0775E">
        <w:rPr>
          <w:lang w:val="ru-RU"/>
        </w:rPr>
        <w:t>Формулировки тем после выхода приказа об их утвержд</w:t>
      </w:r>
      <w:r w:rsidRPr="00F0775E">
        <w:rPr>
          <w:lang w:val="ru-RU"/>
        </w:rPr>
        <w:t>е</w:t>
      </w:r>
      <w:r w:rsidRPr="00F0775E">
        <w:rPr>
          <w:lang w:val="ru-RU"/>
        </w:rPr>
        <w:t>нии изменяться не могут. Копии приказов об утверждении тем и руководителей выпускных квалификационных работ размещ</w:t>
      </w:r>
      <w:r w:rsidRPr="00F0775E">
        <w:rPr>
          <w:lang w:val="ru-RU"/>
        </w:rPr>
        <w:t>а</w:t>
      </w:r>
      <w:r w:rsidRPr="00F0775E">
        <w:rPr>
          <w:lang w:val="ru-RU"/>
        </w:rPr>
        <w:t xml:space="preserve">ются на стенде возле помещения </w:t>
      </w:r>
      <w:r>
        <w:rPr>
          <w:lang w:val="ru-RU"/>
        </w:rPr>
        <w:t xml:space="preserve">выпускающей </w:t>
      </w:r>
      <w:r w:rsidRPr="00F0775E">
        <w:rPr>
          <w:lang w:val="ru-RU"/>
        </w:rPr>
        <w:t>кафедры и пре</w:t>
      </w:r>
      <w:r w:rsidRPr="00F0775E">
        <w:rPr>
          <w:lang w:val="ru-RU"/>
        </w:rPr>
        <w:t>д</w:t>
      </w:r>
      <w:r w:rsidRPr="00F0775E">
        <w:rPr>
          <w:lang w:val="ru-RU"/>
        </w:rPr>
        <w:t>ставляются в государственную экзаменационную комиссию во время защиты ВКРБ.</w:t>
      </w:r>
    </w:p>
    <w:p w:rsidR="00CB1684" w:rsidRDefault="00CB1684" w:rsidP="003D4871">
      <w:pPr>
        <w:widowControl w:val="0"/>
        <w:ind w:firstLine="426"/>
        <w:rPr>
          <w:lang w:val="ru-RU"/>
        </w:rPr>
      </w:pPr>
    </w:p>
    <w:p w:rsidR="00A6759F" w:rsidRPr="007B0339" w:rsidRDefault="00F449EB" w:rsidP="007B0339">
      <w:pPr>
        <w:pStyle w:val="17"/>
        <w:spacing w:before="120" w:line="252" w:lineRule="auto"/>
      </w:pPr>
      <w:r>
        <w:t>6</w:t>
      </w:r>
      <w:r w:rsidR="00A6759F" w:rsidRPr="003D4871">
        <w:t>.</w:t>
      </w:r>
      <w:r w:rsidR="00A6759F" w:rsidRPr="00CF64AA">
        <w:t> </w:t>
      </w:r>
      <w:r w:rsidR="00A6759F" w:rsidRPr="003D4871">
        <w:t>ИНФОРМАЦИОННАЯ БАЗА</w:t>
      </w:r>
      <w:r w:rsidR="002C6FA6">
        <w:t xml:space="preserve">                                </w:t>
      </w:r>
      <w:r w:rsidR="00CF64AA">
        <w:t>ВЫПУСКНОЙ КВАЛИФИКАЦИОННОЙ РАБОТЫ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 xml:space="preserve">Для выполнения </w:t>
      </w:r>
      <w:r w:rsidR="001C2E9C">
        <w:rPr>
          <w:lang w:val="ru-RU"/>
        </w:rPr>
        <w:t>ВКРБ</w:t>
      </w:r>
      <w:r w:rsidRPr="003D4871">
        <w:rPr>
          <w:lang w:val="ru-RU"/>
        </w:rPr>
        <w:t xml:space="preserve"> требуется следующая информация</w:t>
      </w:r>
      <w:r w:rsidR="00B267FA">
        <w:rPr>
          <w:lang w:val="ru-RU"/>
        </w:rPr>
        <w:t xml:space="preserve"> (степень детализации информации будет зависеть </w:t>
      </w:r>
      <w:r w:rsidR="00B267FA" w:rsidRPr="00E43C7F">
        <w:rPr>
          <w:lang w:val="ru-RU"/>
        </w:rPr>
        <w:t>в зависимости от основной темы работы</w:t>
      </w:r>
      <w:r w:rsidR="00E43C7F" w:rsidRPr="00E43C7F">
        <w:rPr>
          <w:lang w:val="ru-RU"/>
        </w:rPr>
        <w:t>)</w:t>
      </w:r>
      <w:r w:rsidRPr="003D4871">
        <w:rPr>
          <w:lang w:val="ru-RU"/>
        </w:rPr>
        <w:t>:</w:t>
      </w:r>
    </w:p>
    <w:p w:rsidR="0041323C" w:rsidRDefault="00A6759F" w:rsidP="0076107E">
      <w:pPr>
        <w:pStyle w:val="ab"/>
        <w:widowControl w:val="0"/>
        <w:numPr>
          <w:ilvl w:val="0"/>
          <w:numId w:val="14"/>
        </w:numPr>
        <w:tabs>
          <w:tab w:val="left" w:pos="709"/>
        </w:tabs>
        <w:ind w:left="0" w:firstLine="426"/>
        <w:rPr>
          <w:rFonts w:cs="Times New Roman"/>
          <w:lang w:val="ru-RU"/>
        </w:rPr>
      </w:pPr>
      <w:r w:rsidRPr="00E165AB">
        <w:rPr>
          <w:rFonts w:cs="Times New Roman"/>
          <w:lang w:val="ru-RU"/>
        </w:rPr>
        <w:t>общие сведения о предприятии (полное наименование, организационно-правовая форма, виды деятельности (</w:t>
      </w:r>
      <w:r w:rsidR="00E165AB">
        <w:rPr>
          <w:rFonts w:cs="Times New Roman"/>
          <w:lang w:val="ru-RU"/>
        </w:rPr>
        <w:t>оказыва</w:t>
      </w:r>
      <w:r w:rsidR="00E165AB">
        <w:rPr>
          <w:rFonts w:cs="Times New Roman"/>
          <w:lang w:val="ru-RU"/>
        </w:rPr>
        <w:t>е</w:t>
      </w:r>
      <w:r w:rsidR="00E165AB">
        <w:rPr>
          <w:rFonts w:cs="Times New Roman"/>
          <w:lang w:val="ru-RU"/>
        </w:rPr>
        <w:t xml:space="preserve">мые услуги, </w:t>
      </w:r>
      <w:r w:rsidRPr="00E165AB">
        <w:rPr>
          <w:rFonts w:cs="Times New Roman"/>
          <w:lang w:val="ru-RU"/>
        </w:rPr>
        <w:t>производим</w:t>
      </w:r>
      <w:r w:rsidR="00E165AB">
        <w:rPr>
          <w:rFonts w:cs="Times New Roman"/>
          <w:lang w:val="ru-RU"/>
        </w:rPr>
        <w:t>ая</w:t>
      </w:r>
      <w:r w:rsidRPr="00E165AB">
        <w:rPr>
          <w:rFonts w:cs="Times New Roman"/>
          <w:lang w:val="ru-RU"/>
        </w:rPr>
        <w:t xml:space="preserve"> продукци</w:t>
      </w:r>
      <w:r w:rsidR="00E165AB">
        <w:rPr>
          <w:rFonts w:cs="Times New Roman"/>
          <w:lang w:val="ru-RU"/>
        </w:rPr>
        <w:t>я</w:t>
      </w:r>
      <w:r w:rsidRPr="00E165AB">
        <w:rPr>
          <w:rFonts w:cs="Times New Roman"/>
          <w:lang w:val="ru-RU"/>
        </w:rPr>
        <w:t>), реквизиты, история ра</w:t>
      </w:r>
      <w:r w:rsidRPr="00E165AB">
        <w:rPr>
          <w:rFonts w:cs="Times New Roman"/>
          <w:lang w:val="ru-RU"/>
        </w:rPr>
        <w:t>з</w:t>
      </w:r>
      <w:r w:rsidRPr="00E165AB">
        <w:rPr>
          <w:rFonts w:cs="Times New Roman"/>
          <w:lang w:val="ru-RU"/>
        </w:rPr>
        <w:t xml:space="preserve">вития </w:t>
      </w:r>
      <w:r w:rsidRPr="00E43C7F">
        <w:rPr>
          <w:rFonts w:cs="Times New Roman"/>
          <w:lang w:val="ru-RU"/>
        </w:rPr>
        <w:t>предприятия</w:t>
      </w:r>
      <w:r w:rsidR="0041323C" w:rsidRPr="00E43C7F">
        <w:rPr>
          <w:rFonts w:cs="Times New Roman"/>
          <w:lang w:val="ru-RU"/>
        </w:rPr>
        <w:t>)</w:t>
      </w:r>
      <w:r w:rsidR="00E165AB" w:rsidRPr="00E43C7F">
        <w:rPr>
          <w:rFonts w:cs="Times New Roman"/>
          <w:lang w:val="ru-RU"/>
        </w:rPr>
        <w:t>;</w:t>
      </w:r>
    </w:p>
    <w:p w:rsidR="007E2E3A" w:rsidRPr="00E43C7F" w:rsidRDefault="007E2E3A" w:rsidP="0076107E">
      <w:pPr>
        <w:pStyle w:val="ab"/>
        <w:widowControl w:val="0"/>
        <w:numPr>
          <w:ilvl w:val="0"/>
          <w:numId w:val="14"/>
        </w:numPr>
        <w:tabs>
          <w:tab w:val="left" w:pos="709"/>
        </w:tabs>
        <w:ind w:left="0" w:firstLine="426"/>
        <w:rPr>
          <w:rFonts w:cs="Times New Roman"/>
          <w:lang w:val="ru-RU"/>
        </w:rPr>
      </w:pPr>
      <w:r>
        <w:rPr>
          <w:rFonts w:cs="Times New Roman"/>
          <w:color w:val="000000"/>
          <w:spacing w:val="-1"/>
          <w:lang w:val="ru-RU" w:eastAsia="ru-RU"/>
        </w:rPr>
        <w:t>характеристика имущественных комплексов, находящи</w:t>
      </w:r>
      <w:r>
        <w:rPr>
          <w:rFonts w:cs="Times New Roman"/>
          <w:color w:val="000000"/>
          <w:spacing w:val="-1"/>
          <w:lang w:val="ru-RU" w:eastAsia="ru-RU"/>
        </w:rPr>
        <w:t>х</w:t>
      </w:r>
      <w:r>
        <w:rPr>
          <w:rFonts w:cs="Times New Roman"/>
          <w:color w:val="000000"/>
          <w:spacing w:val="-1"/>
          <w:lang w:val="ru-RU" w:eastAsia="ru-RU"/>
        </w:rPr>
        <w:t>ся в управлении организации;</w:t>
      </w:r>
    </w:p>
    <w:p w:rsidR="00A6759F" w:rsidRPr="00E43C7F" w:rsidRDefault="0041323C" w:rsidP="0076107E">
      <w:pPr>
        <w:pStyle w:val="ab"/>
        <w:widowControl w:val="0"/>
        <w:numPr>
          <w:ilvl w:val="0"/>
          <w:numId w:val="14"/>
        </w:numPr>
        <w:tabs>
          <w:tab w:val="left" w:pos="709"/>
        </w:tabs>
        <w:ind w:left="0" w:firstLine="426"/>
        <w:rPr>
          <w:rFonts w:cs="Times New Roman"/>
          <w:lang w:val="ru-RU"/>
        </w:rPr>
      </w:pPr>
      <w:r w:rsidRPr="00E43C7F">
        <w:rPr>
          <w:rFonts w:cs="Times New Roman"/>
          <w:lang w:val="ru-RU"/>
        </w:rPr>
        <w:t>сведения о стратегии предприятия: текущая</w:t>
      </w:r>
      <w:r w:rsidR="00866B3E" w:rsidRPr="00E43C7F">
        <w:rPr>
          <w:rFonts w:cs="Times New Roman"/>
          <w:lang w:val="ru-RU"/>
        </w:rPr>
        <w:t xml:space="preserve"> стратегия, положение на рынке, </w:t>
      </w:r>
      <w:r w:rsidRPr="00E43C7F">
        <w:rPr>
          <w:rFonts w:cs="Times New Roman"/>
          <w:lang w:val="ru-RU"/>
        </w:rPr>
        <w:t xml:space="preserve">основные </w:t>
      </w:r>
      <w:r w:rsidR="00866B3E" w:rsidRPr="00E43C7F">
        <w:rPr>
          <w:rFonts w:cs="Times New Roman"/>
          <w:lang w:val="ru-RU"/>
        </w:rPr>
        <w:t>контрагенты</w:t>
      </w:r>
      <w:r w:rsidRPr="00E43C7F">
        <w:rPr>
          <w:rFonts w:cs="Times New Roman"/>
          <w:lang w:val="ru-RU"/>
        </w:rPr>
        <w:t>, потребите</w:t>
      </w:r>
      <w:r w:rsidR="00B267FA" w:rsidRPr="00E43C7F">
        <w:rPr>
          <w:rFonts w:cs="Times New Roman"/>
          <w:lang w:val="ru-RU"/>
        </w:rPr>
        <w:t>ли</w:t>
      </w:r>
      <w:r w:rsidRPr="00E43C7F">
        <w:rPr>
          <w:rFonts w:cs="Times New Roman"/>
          <w:lang w:val="ru-RU"/>
        </w:rPr>
        <w:t xml:space="preserve"> и т.д.</w:t>
      </w:r>
      <w:r w:rsidR="00A6759F" w:rsidRPr="00E43C7F">
        <w:rPr>
          <w:rFonts w:cs="Times New Roman"/>
          <w:lang w:val="ru-RU"/>
        </w:rPr>
        <w:t>;</w:t>
      </w:r>
    </w:p>
    <w:p w:rsidR="00E43C7F" w:rsidRPr="00E43C7F" w:rsidRDefault="00E43C7F" w:rsidP="0076107E">
      <w:pPr>
        <w:pStyle w:val="ab"/>
        <w:widowControl w:val="0"/>
        <w:numPr>
          <w:ilvl w:val="0"/>
          <w:numId w:val="14"/>
        </w:numPr>
        <w:tabs>
          <w:tab w:val="left" w:pos="709"/>
        </w:tabs>
        <w:ind w:left="0" w:firstLine="426"/>
        <w:rPr>
          <w:rFonts w:cs="Times New Roman"/>
          <w:lang w:val="ru-RU"/>
        </w:rPr>
      </w:pPr>
      <w:r w:rsidRPr="00E43C7F">
        <w:rPr>
          <w:rFonts w:cs="Times New Roman"/>
          <w:lang w:val="ru-RU"/>
        </w:rPr>
        <w:t>стратегический потенциал предприятия, наличие фина</w:t>
      </w:r>
      <w:r w:rsidRPr="00E43C7F">
        <w:rPr>
          <w:rFonts w:cs="Times New Roman"/>
          <w:lang w:val="ru-RU"/>
        </w:rPr>
        <w:t>н</w:t>
      </w:r>
      <w:r w:rsidRPr="00E43C7F">
        <w:rPr>
          <w:rFonts w:cs="Times New Roman"/>
          <w:lang w:val="ru-RU"/>
        </w:rPr>
        <w:t>совых, кадровых, технических, технологических ресурсов и р</w:t>
      </w:r>
      <w:r w:rsidRPr="00E43C7F">
        <w:rPr>
          <w:rFonts w:cs="Times New Roman"/>
          <w:lang w:val="ru-RU"/>
        </w:rPr>
        <w:t>е</w:t>
      </w:r>
      <w:r>
        <w:rPr>
          <w:rFonts w:cs="Times New Roman"/>
          <w:lang w:val="ru-RU"/>
        </w:rPr>
        <w:t>зервов;</w:t>
      </w:r>
    </w:p>
    <w:p w:rsidR="00A6759F" w:rsidRDefault="00A6759F" w:rsidP="0076107E">
      <w:pPr>
        <w:pStyle w:val="ab"/>
        <w:widowControl w:val="0"/>
        <w:numPr>
          <w:ilvl w:val="0"/>
          <w:numId w:val="14"/>
        </w:numPr>
        <w:tabs>
          <w:tab w:val="left" w:pos="709"/>
        </w:tabs>
        <w:ind w:left="0" w:firstLine="426"/>
        <w:rPr>
          <w:rFonts w:cs="Times New Roman"/>
          <w:lang w:val="ru-RU"/>
        </w:rPr>
      </w:pPr>
      <w:r w:rsidRPr="00E43C7F">
        <w:rPr>
          <w:rFonts w:cs="Times New Roman"/>
          <w:lang w:val="ru-RU"/>
        </w:rPr>
        <w:t>организационная</w:t>
      </w:r>
      <w:r w:rsidRPr="00E165AB">
        <w:rPr>
          <w:rFonts w:cs="Times New Roman"/>
          <w:lang w:val="ru-RU"/>
        </w:rPr>
        <w:t xml:space="preserve"> структура управления (схема структ</w:t>
      </w:r>
      <w:r w:rsidRPr="00E165AB">
        <w:rPr>
          <w:rFonts w:cs="Times New Roman"/>
          <w:lang w:val="ru-RU"/>
        </w:rPr>
        <w:t>у</w:t>
      </w:r>
      <w:r w:rsidRPr="00E165AB">
        <w:rPr>
          <w:rFonts w:cs="Times New Roman"/>
          <w:lang w:val="ru-RU"/>
        </w:rPr>
        <w:t>ры, распределение функций ключевых должностей и отделов);</w:t>
      </w:r>
    </w:p>
    <w:p w:rsidR="00B267FA" w:rsidRPr="00E165AB" w:rsidRDefault="00B267FA" w:rsidP="0076107E">
      <w:pPr>
        <w:pStyle w:val="ab"/>
        <w:widowControl w:val="0"/>
        <w:numPr>
          <w:ilvl w:val="0"/>
          <w:numId w:val="14"/>
        </w:numPr>
        <w:tabs>
          <w:tab w:val="left" w:pos="709"/>
        </w:tabs>
        <w:ind w:left="0" w:firstLine="426"/>
        <w:rPr>
          <w:rFonts w:cs="Times New Roman"/>
          <w:lang w:val="ru-RU"/>
        </w:rPr>
      </w:pPr>
      <w:r w:rsidRPr="00E165AB">
        <w:rPr>
          <w:rFonts w:cs="Times New Roman"/>
          <w:lang w:val="ru-RU"/>
        </w:rPr>
        <w:t xml:space="preserve">сведения о </w:t>
      </w:r>
      <w:r>
        <w:rPr>
          <w:rFonts w:cs="Times New Roman"/>
          <w:lang w:val="ru-RU"/>
        </w:rPr>
        <w:t xml:space="preserve">кадрах и </w:t>
      </w:r>
      <w:r w:rsidRPr="00E165AB">
        <w:rPr>
          <w:rFonts w:cs="Times New Roman"/>
          <w:lang w:val="ru-RU"/>
        </w:rPr>
        <w:t>системе мотивации труда в орган</w:t>
      </w:r>
      <w:r w:rsidRPr="00E165AB">
        <w:rPr>
          <w:rFonts w:cs="Times New Roman"/>
          <w:lang w:val="ru-RU"/>
        </w:rPr>
        <w:t>и</w:t>
      </w:r>
      <w:r w:rsidRPr="00E165AB">
        <w:rPr>
          <w:rFonts w:cs="Times New Roman"/>
          <w:lang w:val="ru-RU"/>
        </w:rPr>
        <w:t>за</w:t>
      </w:r>
      <w:r w:rsidR="00E43C7F">
        <w:rPr>
          <w:rFonts w:cs="Times New Roman"/>
          <w:lang w:val="ru-RU"/>
        </w:rPr>
        <w:t>ции;</w:t>
      </w:r>
    </w:p>
    <w:p w:rsidR="00A6759F" w:rsidRPr="00E165AB" w:rsidRDefault="00A6759F" w:rsidP="0076107E">
      <w:pPr>
        <w:pStyle w:val="ab"/>
        <w:widowControl w:val="0"/>
        <w:numPr>
          <w:ilvl w:val="0"/>
          <w:numId w:val="14"/>
        </w:numPr>
        <w:tabs>
          <w:tab w:val="left" w:pos="709"/>
        </w:tabs>
        <w:ind w:left="0" w:firstLine="426"/>
        <w:rPr>
          <w:rFonts w:cs="Times New Roman"/>
          <w:lang w:val="ru-RU"/>
        </w:rPr>
      </w:pPr>
      <w:r w:rsidRPr="00E165AB">
        <w:rPr>
          <w:rFonts w:cs="Times New Roman"/>
          <w:lang w:val="ru-RU"/>
        </w:rPr>
        <w:t xml:space="preserve">бухгалтерская отчетность предприятия (баланс, отчет о </w:t>
      </w:r>
      <w:r w:rsidR="0041323C" w:rsidRPr="00E165AB">
        <w:rPr>
          <w:rFonts w:cs="Times New Roman"/>
          <w:lang w:val="ru-RU"/>
        </w:rPr>
        <w:t>финансовых результатах</w:t>
      </w:r>
      <w:r w:rsidRPr="00E165AB">
        <w:rPr>
          <w:rFonts w:cs="Times New Roman"/>
          <w:lang w:val="ru-RU"/>
        </w:rPr>
        <w:t>) за три последних года</w:t>
      </w:r>
      <w:r w:rsidR="00F064DD" w:rsidRPr="00E165AB">
        <w:rPr>
          <w:rFonts w:cs="Times New Roman"/>
          <w:lang w:val="ru-RU"/>
        </w:rPr>
        <w:t>;</w:t>
      </w:r>
    </w:p>
    <w:p w:rsidR="007E2E3A" w:rsidRDefault="00B267FA" w:rsidP="0076107E">
      <w:pPr>
        <w:pStyle w:val="ab"/>
        <w:widowControl w:val="0"/>
        <w:numPr>
          <w:ilvl w:val="0"/>
          <w:numId w:val="14"/>
        </w:numPr>
        <w:tabs>
          <w:tab w:val="left" w:pos="709"/>
        </w:tabs>
        <w:ind w:left="0" w:firstLine="426"/>
        <w:rPr>
          <w:rFonts w:cs="Times New Roman"/>
          <w:lang w:val="ru-RU"/>
        </w:rPr>
      </w:pPr>
      <w:r w:rsidRPr="007E2E3A">
        <w:rPr>
          <w:rFonts w:cs="Times New Roman"/>
          <w:lang w:val="ru-RU"/>
        </w:rPr>
        <w:t>основные показатели сегмента отрасли,</w:t>
      </w:r>
      <w:r w:rsidR="00E43C7F" w:rsidRPr="007E2E3A">
        <w:rPr>
          <w:rFonts w:cs="Times New Roman"/>
          <w:lang w:val="ru-RU"/>
        </w:rPr>
        <w:t xml:space="preserve"> в котором</w:t>
      </w:r>
      <w:r w:rsidRPr="007E2E3A">
        <w:rPr>
          <w:rFonts w:cs="Times New Roman"/>
          <w:lang w:val="ru-RU"/>
        </w:rPr>
        <w:t xml:space="preserve"> раб</w:t>
      </w:r>
      <w:r w:rsidRPr="007E2E3A">
        <w:rPr>
          <w:rFonts w:cs="Times New Roman"/>
          <w:lang w:val="ru-RU"/>
        </w:rPr>
        <w:t>о</w:t>
      </w:r>
      <w:r w:rsidRPr="007E2E3A">
        <w:rPr>
          <w:rFonts w:cs="Times New Roman"/>
          <w:lang w:val="ru-RU"/>
        </w:rPr>
        <w:lastRenderedPageBreak/>
        <w:t>тает организация;</w:t>
      </w:r>
      <w:r w:rsidR="007E2E3A" w:rsidRPr="007E2E3A">
        <w:rPr>
          <w:rFonts w:cs="Times New Roman"/>
          <w:lang w:val="ru-RU"/>
        </w:rPr>
        <w:t xml:space="preserve"> </w:t>
      </w:r>
    </w:p>
    <w:p w:rsidR="00B267FA" w:rsidRPr="007E2E3A" w:rsidRDefault="00B267FA" w:rsidP="0076107E">
      <w:pPr>
        <w:pStyle w:val="ab"/>
        <w:widowControl w:val="0"/>
        <w:numPr>
          <w:ilvl w:val="0"/>
          <w:numId w:val="14"/>
        </w:numPr>
        <w:tabs>
          <w:tab w:val="left" w:pos="709"/>
        </w:tabs>
        <w:ind w:left="0" w:firstLine="426"/>
        <w:rPr>
          <w:rFonts w:cs="Times New Roman"/>
          <w:lang w:val="ru-RU"/>
        </w:rPr>
      </w:pPr>
      <w:r w:rsidRPr="007E2E3A">
        <w:rPr>
          <w:rFonts w:cs="Times New Roman"/>
          <w:lang w:val="ru-RU"/>
        </w:rPr>
        <w:t>перспективы развития отрасли и движущие силы</w:t>
      </w:r>
      <w:r w:rsidR="00E43C7F" w:rsidRPr="007E2E3A">
        <w:rPr>
          <w:rFonts w:cs="Times New Roman"/>
          <w:lang w:val="ru-RU"/>
        </w:rPr>
        <w:t>;</w:t>
      </w:r>
    </w:p>
    <w:p w:rsidR="00E43C7F" w:rsidRDefault="00E43C7F" w:rsidP="0076107E">
      <w:pPr>
        <w:pStyle w:val="ab"/>
        <w:widowControl w:val="0"/>
        <w:numPr>
          <w:ilvl w:val="0"/>
          <w:numId w:val="14"/>
        </w:numPr>
        <w:tabs>
          <w:tab w:val="left" w:pos="709"/>
        </w:tabs>
        <w:ind w:left="0" w:firstLine="426"/>
        <w:rPr>
          <w:rFonts w:cs="Times New Roman"/>
          <w:lang w:val="ru-RU"/>
        </w:rPr>
      </w:pPr>
      <w:r>
        <w:rPr>
          <w:rFonts w:cs="Times New Roman"/>
          <w:lang w:val="ru-RU"/>
        </w:rPr>
        <w:t>законодательно-нормативная база, регламентирующая деятельность организации.</w:t>
      </w:r>
    </w:p>
    <w:p w:rsidR="007E2E3A" w:rsidRPr="00E43C7F" w:rsidRDefault="007E2E3A" w:rsidP="007E2E3A">
      <w:pPr>
        <w:pStyle w:val="ab"/>
        <w:widowControl w:val="0"/>
        <w:tabs>
          <w:tab w:val="left" w:pos="709"/>
        </w:tabs>
        <w:ind w:left="426"/>
        <w:rPr>
          <w:rFonts w:cs="Times New Roman"/>
          <w:lang w:val="ru-RU"/>
        </w:rPr>
      </w:pPr>
    </w:p>
    <w:p w:rsidR="00DB3294" w:rsidRPr="007B0339" w:rsidRDefault="00F449EB" w:rsidP="007B0339">
      <w:pPr>
        <w:pStyle w:val="17"/>
        <w:spacing w:before="120" w:line="252" w:lineRule="auto"/>
      </w:pPr>
      <w:r>
        <w:t>7</w:t>
      </w:r>
      <w:r w:rsidR="00A6759F" w:rsidRPr="003D4871">
        <w:t>.</w:t>
      </w:r>
      <w:r w:rsidR="00A6759F" w:rsidRPr="009713F2">
        <w:t> </w:t>
      </w:r>
      <w:r w:rsidR="00A6759F" w:rsidRPr="003D4871">
        <w:t>СОСТАВ И СОДЕРЖАНИЕ</w:t>
      </w:r>
      <w:r w:rsidR="002C6FA6">
        <w:t xml:space="preserve">                                     </w:t>
      </w:r>
      <w:r w:rsidR="00CF64AA">
        <w:t>ВЫПУСКНОЙ КВАЛИФИКАЦИОННОЙ РАБОТЫ</w:t>
      </w:r>
      <w:r w:rsidR="00331E98">
        <w:t xml:space="preserve"> </w:t>
      </w:r>
    </w:p>
    <w:p w:rsidR="00EA5011" w:rsidRDefault="00EA5011" w:rsidP="009101F7">
      <w:pPr>
        <w:widowControl w:val="0"/>
        <w:shd w:val="clear" w:color="auto" w:fill="FFFFFF"/>
        <w:ind w:firstLine="426"/>
        <w:rPr>
          <w:rFonts w:cs="Times New Roman"/>
          <w:bCs/>
          <w:color w:val="000000"/>
          <w:spacing w:val="-1"/>
          <w:lang w:val="ru-RU" w:eastAsia="ru-RU"/>
        </w:rPr>
      </w:pPr>
      <w:r>
        <w:rPr>
          <w:rFonts w:cs="Times New Roman"/>
          <w:bCs/>
          <w:color w:val="000000"/>
          <w:spacing w:val="-1"/>
          <w:lang w:val="ru-RU" w:eastAsia="ru-RU"/>
        </w:rPr>
        <w:t>Структура в</w:t>
      </w:r>
      <w:r w:rsidR="00116A3B" w:rsidRPr="00116A3B">
        <w:rPr>
          <w:rFonts w:cs="Times New Roman"/>
          <w:bCs/>
          <w:color w:val="000000"/>
          <w:spacing w:val="-1"/>
          <w:lang w:val="ru-RU" w:eastAsia="ru-RU"/>
        </w:rPr>
        <w:t>ыпускн</w:t>
      </w:r>
      <w:r>
        <w:rPr>
          <w:rFonts w:cs="Times New Roman"/>
          <w:bCs/>
          <w:color w:val="000000"/>
          <w:spacing w:val="-1"/>
          <w:lang w:val="ru-RU" w:eastAsia="ru-RU"/>
        </w:rPr>
        <w:t>ой</w:t>
      </w:r>
      <w:r w:rsidR="00116A3B" w:rsidRPr="00116A3B">
        <w:rPr>
          <w:rFonts w:cs="Times New Roman"/>
          <w:bCs/>
          <w:color w:val="000000"/>
          <w:spacing w:val="-1"/>
          <w:lang w:val="ru-RU" w:eastAsia="ru-RU"/>
        </w:rPr>
        <w:t xml:space="preserve"> работ</w:t>
      </w:r>
      <w:r>
        <w:rPr>
          <w:rFonts w:cs="Times New Roman"/>
          <w:bCs/>
          <w:color w:val="000000"/>
          <w:spacing w:val="-1"/>
          <w:lang w:val="ru-RU" w:eastAsia="ru-RU"/>
        </w:rPr>
        <w:t>ы</w:t>
      </w:r>
      <w:r w:rsidR="00116A3B" w:rsidRPr="00116A3B">
        <w:rPr>
          <w:rFonts w:cs="Times New Roman"/>
          <w:bCs/>
          <w:color w:val="000000"/>
          <w:spacing w:val="-1"/>
          <w:lang w:val="ru-RU" w:eastAsia="ru-RU"/>
        </w:rPr>
        <w:t xml:space="preserve"> </w:t>
      </w:r>
      <w:r w:rsidR="009101F7">
        <w:rPr>
          <w:rFonts w:cs="Times New Roman"/>
          <w:bCs/>
          <w:color w:val="000000"/>
          <w:spacing w:val="-1"/>
          <w:lang w:val="ru-RU" w:eastAsia="ru-RU"/>
        </w:rPr>
        <w:t xml:space="preserve">должна </w:t>
      </w:r>
      <w:r>
        <w:rPr>
          <w:rFonts w:cs="Times New Roman"/>
          <w:bCs/>
          <w:color w:val="000000"/>
          <w:spacing w:val="-1"/>
          <w:lang w:val="ru-RU" w:eastAsia="ru-RU"/>
        </w:rPr>
        <w:t xml:space="preserve">включать в себя – введение, </w:t>
      </w:r>
      <w:r w:rsidR="00116A3B" w:rsidRPr="00116A3B">
        <w:rPr>
          <w:rFonts w:cs="Times New Roman"/>
          <w:bCs/>
          <w:color w:val="000000"/>
          <w:spacing w:val="-1"/>
          <w:lang w:val="ru-RU" w:eastAsia="ru-RU"/>
        </w:rPr>
        <w:t xml:space="preserve"> </w:t>
      </w:r>
      <w:r>
        <w:rPr>
          <w:rFonts w:cs="Times New Roman"/>
          <w:bCs/>
          <w:color w:val="000000"/>
          <w:spacing w:val="-1"/>
          <w:lang w:val="ru-RU" w:eastAsia="ru-RU"/>
        </w:rPr>
        <w:t>основную часть, заключение, список литературы и приложения.</w:t>
      </w:r>
    </w:p>
    <w:p w:rsidR="00EA5011" w:rsidRPr="00147A1A" w:rsidRDefault="00EA5011" w:rsidP="00EA5011">
      <w:pPr>
        <w:widowControl w:val="0"/>
        <w:ind w:firstLine="426"/>
        <w:rPr>
          <w:lang w:val="ru-RU"/>
        </w:rPr>
      </w:pPr>
      <w:r w:rsidRPr="00147A1A">
        <w:rPr>
          <w:lang w:val="ru-RU"/>
        </w:rPr>
        <w:t xml:space="preserve">Во </w:t>
      </w:r>
      <w:r w:rsidRPr="00147A1A">
        <w:rPr>
          <w:b/>
          <w:i/>
          <w:lang w:val="ru-RU"/>
        </w:rPr>
        <w:t>введении</w:t>
      </w:r>
      <w:r w:rsidRPr="00147A1A">
        <w:rPr>
          <w:lang w:val="ru-RU"/>
        </w:rPr>
        <w:t xml:space="preserve"> </w:t>
      </w:r>
      <w:r>
        <w:rPr>
          <w:lang w:val="ru-RU"/>
        </w:rPr>
        <w:t>выпускной квалификационной</w:t>
      </w:r>
      <w:r w:rsidRPr="00147A1A">
        <w:rPr>
          <w:lang w:val="ru-RU"/>
        </w:rPr>
        <w:t xml:space="preserve"> работы</w:t>
      </w:r>
      <w:r>
        <w:rPr>
          <w:lang w:val="ru-RU"/>
        </w:rPr>
        <w:t>:</w:t>
      </w:r>
    </w:p>
    <w:p w:rsidR="00EA5011" w:rsidRPr="00EA5011" w:rsidRDefault="00EA5011" w:rsidP="0076107E">
      <w:pPr>
        <w:pStyle w:val="ab"/>
        <w:widowControl w:val="0"/>
        <w:numPr>
          <w:ilvl w:val="0"/>
          <w:numId w:val="19"/>
        </w:numPr>
        <w:tabs>
          <w:tab w:val="left" w:pos="709"/>
        </w:tabs>
        <w:ind w:left="0" w:firstLine="426"/>
        <w:rPr>
          <w:lang w:val="ru-RU"/>
        </w:rPr>
      </w:pPr>
      <w:r w:rsidRPr="00EA5011">
        <w:rPr>
          <w:lang w:val="ru-RU"/>
        </w:rPr>
        <w:t>обосновывается актуальность выбранной темы;</w:t>
      </w:r>
    </w:p>
    <w:p w:rsidR="00EA5011" w:rsidRPr="00EA5011" w:rsidRDefault="00EA5011" w:rsidP="0076107E">
      <w:pPr>
        <w:pStyle w:val="ab"/>
        <w:widowControl w:val="0"/>
        <w:numPr>
          <w:ilvl w:val="0"/>
          <w:numId w:val="19"/>
        </w:numPr>
        <w:tabs>
          <w:tab w:val="left" w:pos="709"/>
        </w:tabs>
        <w:ind w:left="0" w:firstLine="426"/>
        <w:rPr>
          <w:lang w:val="ru-RU"/>
        </w:rPr>
      </w:pPr>
      <w:r w:rsidRPr="00EA5011">
        <w:rPr>
          <w:lang w:val="ru-RU"/>
        </w:rPr>
        <w:t>раскрываются ее практическая значимость для профе</w:t>
      </w:r>
      <w:r w:rsidRPr="00EA5011">
        <w:rPr>
          <w:lang w:val="ru-RU"/>
        </w:rPr>
        <w:t>с</w:t>
      </w:r>
      <w:r w:rsidRPr="00EA5011">
        <w:rPr>
          <w:lang w:val="ru-RU"/>
        </w:rPr>
        <w:t>сиональной деятельности, наличие законодательной базы, ст</w:t>
      </w:r>
      <w:r w:rsidRPr="00EA5011">
        <w:rPr>
          <w:lang w:val="ru-RU"/>
        </w:rPr>
        <w:t>е</w:t>
      </w:r>
      <w:r w:rsidRPr="00EA5011">
        <w:rPr>
          <w:lang w:val="ru-RU"/>
        </w:rPr>
        <w:t>пень освещения в литературе;</w:t>
      </w:r>
    </w:p>
    <w:p w:rsidR="00EA5011" w:rsidRPr="00EA5011" w:rsidRDefault="00EA5011" w:rsidP="0076107E">
      <w:pPr>
        <w:pStyle w:val="ab"/>
        <w:widowControl w:val="0"/>
        <w:numPr>
          <w:ilvl w:val="0"/>
          <w:numId w:val="19"/>
        </w:numPr>
        <w:tabs>
          <w:tab w:val="left" w:pos="709"/>
        </w:tabs>
        <w:ind w:left="0" w:firstLine="426"/>
        <w:rPr>
          <w:lang w:val="ru-RU"/>
        </w:rPr>
      </w:pPr>
      <w:r w:rsidRPr="00EA5011">
        <w:rPr>
          <w:lang w:val="ru-RU"/>
        </w:rPr>
        <w:t>определяется цель, формируются конкретные задачи ВКРБ, определяется предмет и объект исследования в работе. Цель бакалаврской работы должна быть взаимоувязана с назв</w:t>
      </w:r>
      <w:r w:rsidRPr="00EA5011">
        <w:rPr>
          <w:lang w:val="ru-RU"/>
        </w:rPr>
        <w:t>а</w:t>
      </w:r>
      <w:r w:rsidRPr="00EA5011">
        <w:rPr>
          <w:lang w:val="ru-RU"/>
        </w:rPr>
        <w:t>нием работы;</w:t>
      </w:r>
    </w:p>
    <w:p w:rsidR="00EA5011" w:rsidRPr="00EA5011" w:rsidRDefault="00EA5011" w:rsidP="0076107E">
      <w:pPr>
        <w:pStyle w:val="ab"/>
        <w:widowControl w:val="0"/>
        <w:numPr>
          <w:ilvl w:val="0"/>
          <w:numId w:val="19"/>
        </w:numPr>
        <w:tabs>
          <w:tab w:val="left" w:pos="709"/>
        </w:tabs>
        <w:ind w:left="0" w:firstLine="426"/>
        <w:rPr>
          <w:lang w:val="ru-RU"/>
        </w:rPr>
      </w:pPr>
      <w:r w:rsidRPr="00EA5011">
        <w:rPr>
          <w:lang w:val="ru-RU"/>
        </w:rPr>
        <w:t>перечисляются использованные основные материалы, информационные источники, приемы и методы выполнения;</w:t>
      </w:r>
    </w:p>
    <w:p w:rsidR="00EA5011" w:rsidRPr="00EA5011" w:rsidRDefault="00EA5011" w:rsidP="0076107E">
      <w:pPr>
        <w:pStyle w:val="ab"/>
        <w:widowControl w:val="0"/>
        <w:numPr>
          <w:ilvl w:val="0"/>
          <w:numId w:val="19"/>
        </w:numPr>
        <w:tabs>
          <w:tab w:val="left" w:pos="709"/>
        </w:tabs>
        <w:ind w:left="0" w:firstLine="426"/>
        <w:rPr>
          <w:lang w:val="ru-RU"/>
        </w:rPr>
      </w:pPr>
      <w:r w:rsidRPr="00EA5011">
        <w:rPr>
          <w:lang w:val="ru-RU"/>
        </w:rPr>
        <w:t>дается краткая характеристика разделов работы.</w:t>
      </w:r>
    </w:p>
    <w:p w:rsidR="00116A3B" w:rsidRPr="00116A3B" w:rsidRDefault="00EA5011" w:rsidP="009101F7">
      <w:pPr>
        <w:widowControl w:val="0"/>
        <w:shd w:val="clear" w:color="auto" w:fill="FFFFFF"/>
        <w:ind w:firstLine="426"/>
        <w:rPr>
          <w:rFonts w:cs="Times New Roman"/>
          <w:color w:val="000000"/>
          <w:spacing w:val="-1"/>
          <w:lang w:val="ru-RU" w:eastAsia="ru-RU"/>
        </w:rPr>
      </w:pPr>
      <w:r>
        <w:rPr>
          <w:rFonts w:cs="Times New Roman"/>
          <w:bCs/>
          <w:color w:val="000000"/>
          <w:spacing w:val="-1"/>
          <w:lang w:val="ru-RU" w:eastAsia="ru-RU"/>
        </w:rPr>
        <w:t xml:space="preserve">Основная часть ВКРБ состоит из </w:t>
      </w:r>
      <w:r w:rsidR="00116A3B" w:rsidRPr="00116A3B">
        <w:rPr>
          <w:rFonts w:cs="Times New Roman"/>
          <w:color w:val="000000"/>
          <w:spacing w:val="-1"/>
          <w:lang w:val="ru-RU" w:eastAsia="ru-RU"/>
        </w:rPr>
        <w:t>трех разделов с изложен</w:t>
      </w:r>
      <w:r w:rsidR="00116A3B" w:rsidRPr="00116A3B">
        <w:rPr>
          <w:rFonts w:cs="Times New Roman"/>
          <w:color w:val="000000"/>
          <w:spacing w:val="-1"/>
          <w:lang w:val="ru-RU" w:eastAsia="ru-RU"/>
        </w:rPr>
        <w:t>и</w:t>
      </w:r>
      <w:r w:rsidR="00116A3B" w:rsidRPr="00116A3B">
        <w:rPr>
          <w:rFonts w:cs="Times New Roman"/>
          <w:color w:val="000000"/>
          <w:spacing w:val="-1"/>
          <w:lang w:val="ru-RU" w:eastAsia="ru-RU"/>
        </w:rPr>
        <w:t>ем хода решения поставленных задач и обоснованием получе</w:t>
      </w:r>
      <w:r w:rsidR="00116A3B" w:rsidRPr="00116A3B">
        <w:rPr>
          <w:rFonts w:cs="Times New Roman"/>
          <w:color w:val="000000"/>
          <w:spacing w:val="-1"/>
          <w:lang w:val="ru-RU" w:eastAsia="ru-RU"/>
        </w:rPr>
        <w:t>н</w:t>
      </w:r>
      <w:r w:rsidR="00116A3B" w:rsidRPr="00116A3B">
        <w:rPr>
          <w:rFonts w:cs="Times New Roman"/>
          <w:color w:val="000000"/>
          <w:spacing w:val="-1"/>
          <w:lang w:val="ru-RU" w:eastAsia="ru-RU"/>
        </w:rPr>
        <w:t xml:space="preserve">ных результатов. Состав разделов: </w:t>
      </w:r>
    </w:p>
    <w:p w:rsidR="00116A3B" w:rsidRPr="00116A3B" w:rsidRDefault="00116A3B" w:rsidP="009101F7">
      <w:pPr>
        <w:widowControl w:val="0"/>
        <w:shd w:val="clear" w:color="auto" w:fill="FFFFFF"/>
        <w:ind w:firstLine="426"/>
        <w:rPr>
          <w:rFonts w:cs="Times New Roman"/>
          <w:color w:val="000000"/>
          <w:spacing w:val="-1"/>
          <w:lang w:val="ru-RU" w:eastAsia="ru-RU"/>
        </w:rPr>
      </w:pPr>
      <w:r w:rsidRPr="00116A3B">
        <w:rPr>
          <w:rFonts w:cs="Times New Roman"/>
          <w:color w:val="000000"/>
          <w:spacing w:val="-1"/>
          <w:lang w:val="ru-RU" w:eastAsia="ru-RU"/>
        </w:rPr>
        <w:t>1 – общая характеристика организации;</w:t>
      </w:r>
    </w:p>
    <w:p w:rsidR="00116A3B" w:rsidRPr="00116A3B" w:rsidRDefault="00116A3B" w:rsidP="009101F7">
      <w:pPr>
        <w:widowControl w:val="0"/>
        <w:shd w:val="clear" w:color="auto" w:fill="FFFFFF"/>
        <w:ind w:firstLine="426"/>
        <w:rPr>
          <w:rFonts w:cs="Times New Roman"/>
          <w:color w:val="000000"/>
          <w:spacing w:val="-1"/>
          <w:lang w:val="ru-RU" w:eastAsia="ru-RU"/>
        </w:rPr>
      </w:pPr>
      <w:r w:rsidRPr="00116A3B">
        <w:rPr>
          <w:rFonts w:cs="Times New Roman"/>
          <w:color w:val="000000"/>
          <w:spacing w:val="-1"/>
          <w:lang w:val="ru-RU" w:eastAsia="ru-RU"/>
        </w:rPr>
        <w:t xml:space="preserve">2 – аналитический раздел по теме </w:t>
      </w:r>
      <w:r w:rsidR="009101F7">
        <w:rPr>
          <w:rFonts w:cs="Times New Roman"/>
          <w:color w:val="000000"/>
          <w:spacing w:val="-1"/>
          <w:lang w:val="ru-RU" w:eastAsia="ru-RU"/>
        </w:rPr>
        <w:t>ВКРБ</w:t>
      </w:r>
      <w:r w:rsidRPr="00116A3B">
        <w:rPr>
          <w:rFonts w:cs="Times New Roman"/>
          <w:color w:val="000000"/>
          <w:spacing w:val="-1"/>
          <w:lang w:val="ru-RU" w:eastAsia="ru-RU"/>
        </w:rPr>
        <w:t>;</w:t>
      </w:r>
    </w:p>
    <w:p w:rsidR="00116A3B" w:rsidRPr="00116A3B" w:rsidRDefault="00116A3B" w:rsidP="009101F7">
      <w:pPr>
        <w:widowControl w:val="0"/>
        <w:shd w:val="clear" w:color="auto" w:fill="FFFFFF"/>
        <w:ind w:firstLine="426"/>
        <w:rPr>
          <w:rFonts w:cs="Times New Roman"/>
          <w:color w:val="000000"/>
          <w:spacing w:val="-1"/>
          <w:lang w:val="ru-RU" w:eastAsia="ru-RU"/>
        </w:rPr>
      </w:pPr>
      <w:r w:rsidRPr="00116A3B">
        <w:rPr>
          <w:rFonts w:cs="Times New Roman"/>
          <w:color w:val="000000"/>
          <w:spacing w:val="-1"/>
          <w:lang w:val="ru-RU" w:eastAsia="ru-RU"/>
        </w:rPr>
        <w:t xml:space="preserve">3 – разработка и экономическое обоснование решения по теме </w:t>
      </w:r>
      <w:r w:rsidR="009101F7">
        <w:rPr>
          <w:rFonts w:cs="Times New Roman"/>
          <w:color w:val="000000"/>
          <w:spacing w:val="-1"/>
          <w:lang w:val="ru-RU" w:eastAsia="ru-RU"/>
        </w:rPr>
        <w:t>ВКРБ.</w:t>
      </w:r>
    </w:p>
    <w:p w:rsidR="00116A3B" w:rsidRPr="00116A3B" w:rsidRDefault="00116A3B" w:rsidP="009101F7">
      <w:pPr>
        <w:widowControl w:val="0"/>
        <w:shd w:val="clear" w:color="auto" w:fill="FFFFFF"/>
        <w:ind w:firstLine="426"/>
        <w:rPr>
          <w:rFonts w:cs="Times New Roman"/>
          <w:color w:val="000000"/>
          <w:spacing w:val="-1"/>
          <w:lang w:val="ru-RU" w:eastAsia="ru-RU"/>
        </w:rPr>
      </w:pPr>
      <w:r w:rsidRPr="00116A3B">
        <w:rPr>
          <w:rFonts w:cs="Times New Roman"/>
          <w:color w:val="000000"/>
          <w:spacing w:val="-1"/>
          <w:lang w:val="ru-RU" w:eastAsia="ru-RU"/>
        </w:rPr>
        <w:t xml:space="preserve">Содержание каждого из трех разделов определяется </w:t>
      </w:r>
      <w:r w:rsidRPr="00116A3B">
        <w:rPr>
          <w:rFonts w:cs="Times New Roman"/>
          <w:spacing w:val="-1"/>
          <w:lang w:val="ru-RU" w:eastAsia="ru-RU"/>
        </w:rPr>
        <w:t>инд</w:t>
      </w:r>
      <w:r w:rsidRPr="00116A3B">
        <w:rPr>
          <w:rFonts w:cs="Times New Roman"/>
          <w:spacing w:val="-1"/>
          <w:lang w:val="ru-RU" w:eastAsia="ru-RU"/>
        </w:rPr>
        <w:t>и</w:t>
      </w:r>
      <w:r w:rsidRPr="00116A3B">
        <w:rPr>
          <w:rFonts w:cs="Times New Roman"/>
          <w:spacing w:val="-1"/>
          <w:lang w:val="ru-RU" w:eastAsia="ru-RU"/>
        </w:rPr>
        <w:t xml:space="preserve">видуальным заданием, выданным руководителем. </w:t>
      </w:r>
    </w:p>
    <w:p w:rsidR="00116A3B" w:rsidRPr="00116A3B" w:rsidRDefault="00116A3B" w:rsidP="009101F7">
      <w:pPr>
        <w:widowControl w:val="0"/>
        <w:tabs>
          <w:tab w:val="left" w:pos="709"/>
        </w:tabs>
        <w:ind w:firstLine="426"/>
        <w:rPr>
          <w:rFonts w:cs="Times New Roman"/>
          <w:color w:val="000000"/>
          <w:spacing w:val="-1"/>
          <w:lang w:val="ru-RU" w:eastAsia="ru-RU"/>
        </w:rPr>
      </w:pPr>
      <w:r w:rsidRPr="00116A3B">
        <w:rPr>
          <w:rFonts w:cs="Times New Roman"/>
          <w:color w:val="000000"/>
          <w:spacing w:val="-1"/>
          <w:lang w:val="ru-RU" w:eastAsia="ru-RU"/>
        </w:rPr>
        <w:t xml:space="preserve">Требования к содержанию </w:t>
      </w:r>
      <w:r w:rsidR="009101F7">
        <w:rPr>
          <w:rFonts w:cs="Times New Roman"/>
          <w:color w:val="000000"/>
          <w:spacing w:val="-1"/>
          <w:lang w:val="ru-RU" w:eastAsia="ru-RU"/>
        </w:rPr>
        <w:t>ВКРБ</w:t>
      </w:r>
      <w:r w:rsidRPr="00116A3B">
        <w:rPr>
          <w:rFonts w:cs="Times New Roman"/>
          <w:color w:val="000000"/>
          <w:spacing w:val="-1"/>
          <w:lang w:val="ru-RU" w:eastAsia="ru-RU"/>
        </w:rPr>
        <w:t xml:space="preserve"> по структурным разделам:</w:t>
      </w:r>
    </w:p>
    <w:p w:rsidR="00116A3B" w:rsidRPr="00116A3B" w:rsidRDefault="009101F7" w:rsidP="009101F7">
      <w:pPr>
        <w:widowControl w:val="0"/>
        <w:tabs>
          <w:tab w:val="left" w:pos="709"/>
        </w:tabs>
        <w:ind w:firstLine="426"/>
        <w:rPr>
          <w:rFonts w:cs="Times New Roman"/>
          <w:spacing w:val="-1"/>
          <w:lang w:val="ru-RU" w:eastAsia="ru-RU"/>
        </w:rPr>
      </w:pPr>
      <w:r>
        <w:rPr>
          <w:rFonts w:cs="Times New Roman"/>
          <w:b/>
          <w:i/>
          <w:spacing w:val="-1"/>
          <w:lang w:val="ru-RU" w:eastAsia="ru-RU"/>
        </w:rPr>
        <w:t xml:space="preserve">1. </w:t>
      </w:r>
      <w:r w:rsidR="00116A3B" w:rsidRPr="009101F7">
        <w:rPr>
          <w:rFonts w:cs="Times New Roman"/>
          <w:b/>
          <w:i/>
          <w:spacing w:val="-1"/>
          <w:lang w:val="ru-RU" w:eastAsia="ru-RU"/>
        </w:rPr>
        <w:t>Общая характеристика организации</w:t>
      </w:r>
      <w:r w:rsidR="00116A3B" w:rsidRPr="00116A3B">
        <w:rPr>
          <w:rFonts w:cs="Times New Roman"/>
          <w:spacing w:val="-1"/>
          <w:lang w:val="ru-RU" w:eastAsia="ru-RU"/>
        </w:rPr>
        <w:t xml:space="preserve"> включает (незав</w:t>
      </w:r>
      <w:r w:rsidR="00116A3B" w:rsidRPr="00116A3B">
        <w:rPr>
          <w:rFonts w:cs="Times New Roman"/>
          <w:spacing w:val="-1"/>
          <w:lang w:val="ru-RU" w:eastAsia="ru-RU"/>
        </w:rPr>
        <w:t>и</w:t>
      </w:r>
      <w:r w:rsidR="00116A3B" w:rsidRPr="00116A3B">
        <w:rPr>
          <w:rFonts w:cs="Times New Roman"/>
          <w:spacing w:val="-1"/>
          <w:lang w:val="ru-RU" w:eastAsia="ru-RU"/>
        </w:rPr>
        <w:t xml:space="preserve">симо от темы </w:t>
      </w:r>
      <w:r>
        <w:rPr>
          <w:rFonts w:cs="Times New Roman"/>
          <w:spacing w:val="-1"/>
          <w:lang w:val="ru-RU" w:eastAsia="ru-RU"/>
        </w:rPr>
        <w:t>ВКРБ</w:t>
      </w:r>
      <w:r w:rsidR="00116A3B" w:rsidRPr="00116A3B">
        <w:rPr>
          <w:rFonts w:cs="Times New Roman"/>
          <w:spacing w:val="-1"/>
          <w:lang w:val="ru-RU" w:eastAsia="ru-RU"/>
        </w:rPr>
        <w:t>):</w:t>
      </w:r>
    </w:p>
    <w:p w:rsidR="00116A3B" w:rsidRPr="009101F7" w:rsidRDefault="00116A3B" w:rsidP="0076107E">
      <w:pPr>
        <w:pStyle w:val="ab"/>
        <w:widowControl w:val="0"/>
        <w:numPr>
          <w:ilvl w:val="0"/>
          <w:numId w:val="18"/>
        </w:numPr>
        <w:tabs>
          <w:tab w:val="left" w:pos="709"/>
        </w:tabs>
        <w:ind w:left="0" w:firstLine="426"/>
        <w:rPr>
          <w:rFonts w:cs="Times New Roman"/>
          <w:color w:val="000000"/>
          <w:spacing w:val="-1"/>
          <w:lang w:val="ru-RU" w:eastAsia="ru-RU"/>
        </w:rPr>
      </w:pPr>
      <w:r w:rsidRPr="009101F7">
        <w:rPr>
          <w:rFonts w:cs="Times New Roman"/>
          <w:spacing w:val="-1"/>
          <w:lang w:val="ru-RU" w:eastAsia="ru-RU"/>
        </w:rPr>
        <w:t xml:space="preserve">основные сведения об организации-объекте исследования </w:t>
      </w:r>
      <w:r w:rsidRPr="009101F7">
        <w:rPr>
          <w:rFonts w:cs="Times New Roman"/>
          <w:spacing w:val="-1"/>
          <w:lang w:val="ru-RU" w:eastAsia="ru-RU"/>
        </w:rPr>
        <w:lastRenderedPageBreak/>
        <w:t xml:space="preserve">в </w:t>
      </w:r>
      <w:r w:rsidR="009101F7" w:rsidRPr="009101F7">
        <w:rPr>
          <w:rFonts w:cs="Times New Roman"/>
          <w:spacing w:val="-1"/>
          <w:lang w:val="ru-RU" w:eastAsia="ru-RU"/>
        </w:rPr>
        <w:t>ВКРБ</w:t>
      </w:r>
      <w:r w:rsidRPr="009101F7">
        <w:rPr>
          <w:rFonts w:cs="Times New Roman"/>
          <w:spacing w:val="-1"/>
          <w:lang w:val="ru-RU" w:eastAsia="ru-RU"/>
        </w:rPr>
        <w:t xml:space="preserve"> (</w:t>
      </w:r>
      <w:r w:rsidRPr="009101F7">
        <w:rPr>
          <w:rFonts w:cs="Times New Roman"/>
          <w:color w:val="000000"/>
          <w:spacing w:val="-1"/>
          <w:lang w:val="ru-RU" w:eastAsia="ru-RU"/>
        </w:rPr>
        <w:t>бизнес-справка, миссия и цели организации, положение в отрасли);</w:t>
      </w:r>
    </w:p>
    <w:p w:rsidR="00116A3B" w:rsidRPr="009101F7" w:rsidRDefault="00116A3B" w:rsidP="0076107E">
      <w:pPr>
        <w:pStyle w:val="ab"/>
        <w:widowControl w:val="0"/>
        <w:numPr>
          <w:ilvl w:val="0"/>
          <w:numId w:val="18"/>
        </w:numPr>
        <w:tabs>
          <w:tab w:val="left" w:pos="709"/>
        </w:tabs>
        <w:ind w:left="0" w:firstLine="426"/>
        <w:rPr>
          <w:rFonts w:cs="Times New Roman"/>
          <w:color w:val="000000"/>
          <w:spacing w:val="-1"/>
          <w:lang w:val="ru-RU" w:eastAsia="ru-RU"/>
        </w:rPr>
      </w:pPr>
      <w:r w:rsidRPr="009101F7">
        <w:rPr>
          <w:rFonts w:cs="Times New Roman"/>
          <w:color w:val="000000"/>
          <w:spacing w:val="-1"/>
          <w:lang w:val="ru-RU" w:eastAsia="ru-RU"/>
        </w:rPr>
        <w:t xml:space="preserve">анализ организационной структуры; </w:t>
      </w:r>
    </w:p>
    <w:p w:rsidR="00116A3B" w:rsidRPr="009101F7" w:rsidRDefault="00116A3B" w:rsidP="0076107E">
      <w:pPr>
        <w:pStyle w:val="ab"/>
        <w:widowControl w:val="0"/>
        <w:numPr>
          <w:ilvl w:val="0"/>
          <w:numId w:val="18"/>
        </w:numPr>
        <w:tabs>
          <w:tab w:val="left" w:pos="709"/>
        </w:tabs>
        <w:ind w:left="0" w:firstLine="426"/>
        <w:rPr>
          <w:rFonts w:cs="Times New Roman"/>
          <w:color w:val="000000"/>
          <w:spacing w:val="-1"/>
          <w:lang w:val="ru-RU" w:eastAsia="ru-RU"/>
        </w:rPr>
      </w:pPr>
      <w:r w:rsidRPr="009101F7">
        <w:rPr>
          <w:rFonts w:cs="Times New Roman"/>
          <w:color w:val="000000"/>
          <w:spacing w:val="-1"/>
          <w:lang w:val="ru-RU" w:eastAsia="ru-RU"/>
        </w:rPr>
        <w:t>анализ системы стратегического, тактического и опер</w:t>
      </w:r>
      <w:r w:rsidRPr="009101F7">
        <w:rPr>
          <w:rFonts w:cs="Times New Roman"/>
          <w:color w:val="000000"/>
          <w:spacing w:val="-1"/>
          <w:lang w:val="ru-RU" w:eastAsia="ru-RU"/>
        </w:rPr>
        <w:t>а</w:t>
      </w:r>
      <w:r w:rsidRPr="009101F7">
        <w:rPr>
          <w:rFonts w:cs="Times New Roman"/>
          <w:color w:val="000000"/>
          <w:spacing w:val="-1"/>
          <w:lang w:val="ru-RU" w:eastAsia="ru-RU"/>
        </w:rPr>
        <w:t>тивного планирования и контроля в организации;</w:t>
      </w:r>
    </w:p>
    <w:p w:rsidR="00116A3B" w:rsidRPr="009101F7" w:rsidRDefault="00116A3B" w:rsidP="0076107E">
      <w:pPr>
        <w:pStyle w:val="ab"/>
        <w:widowControl w:val="0"/>
        <w:numPr>
          <w:ilvl w:val="0"/>
          <w:numId w:val="18"/>
        </w:numPr>
        <w:tabs>
          <w:tab w:val="left" w:pos="709"/>
        </w:tabs>
        <w:ind w:left="0" w:firstLine="426"/>
        <w:rPr>
          <w:rFonts w:cs="Times New Roman"/>
          <w:color w:val="000000"/>
          <w:spacing w:val="-1"/>
          <w:lang w:val="ru-RU" w:eastAsia="ru-RU"/>
        </w:rPr>
      </w:pPr>
      <w:r w:rsidRPr="009101F7">
        <w:rPr>
          <w:rFonts w:cs="Times New Roman"/>
          <w:color w:val="000000"/>
          <w:spacing w:val="-1"/>
          <w:lang w:val="ru-RU" w:eastAsia="ru-RU"/>
        </w:rPr>
        <w:t>анализ системы оплаты труда и мотивации персонала;</w:t>
      </w:r>
    </w:p>
    <w:p w:rsidR="00116A3B" w:rsidRDefault="00116A3B" w:rsidP="0076107E">
      <w:pPr>
        <w:pStyle w:val="ab"/>
        <w:widowControl w:val="0"/>
        <w:numPr>
          <w:ilvl w:val="0"/>
          <w:numId w:val="18"/>
        </w:numPr>
        <w:tabs>
          <w:tab w:val="left" w:pos="709"/>
        </w:tabs>
        <w:ind w:left="0" w:firstLine="426"/>
        <w:rPr>
          <w:rFonts w:cs="Times New Roman"/>
          <w:color w:val="000000"/>
          <w:spacing w:val="-1"/>
          <w:lang w:val="ru-RU" w:eastAsia="ru-RU"/>
        </w:rPr>
      </w:pPr>
      <w:r w:rsidRPr="009101F7">
        <w:rPr>
          <w:rFonts w:cs="Times New Roman"/>
          <w:color w:val="000000"/>
          <w:spacing w:val="-1"/>
          <w:lang w:val="ru-RU" w:eastAsia="ru-RU"/>
        </w:rPr>
        <w:t>анализ финансово-хозяйственной деятельности за п</w:t>
      </w:r>
      <w:r w:rsidRPr="009101F7">
        <w:rPr>
          <w:rFonts w:cs="Times New Roman"/>
          <w:color w:val="000000"/>
          <w:spacing w:val="-1"/>
          <w:lang w:val="ru-RU" w:eastAsia="ru-RU"/>
        </w:rPr>
        <w:t>о</w:t>
      </w:r>
      <w:r w:rsidRPr="009101F7">
        <w:rPr>
          <w:rFonts w:cs="Times New Roman"/>
          <w:color w:val="000000"/>
          <w:spacing w:val="-1"/>
          <w:lang w:val="ru-RU" w:eastAsia="ru-RU"/>
        </w:rPr>
        <w:t>следние три года (либо меньший период, если организация с</w:t>
      </w:r>
      <w:r w:rsidRPr="009101F7">
        <w:rPr>
          <w:rFonts w:cs="Times New Roman"/>
          <w:color w:val="000000"/>
          <w:spacing w:val="-1"/>
          <w:lang w:val="ru-RU" w:eastAsia="ru-RU"/>
        </w:rPr>
        <w:t>у</w:t>
      </w:r>
      <w:r w:rsidRPr="009101F7">
        <w:rPr>
          <w:rFonts w:cs="Times New Roman"/>
          <w:color w:val="000000"/>
          <w:spacing w:val="-1"/>
          <w:lang w:val="ru-RU" w:eastAsia="ru-RU"/>
        </w:rPr>
        <w:t>ществует менее трех лет);</w:t>
      </w:r>
    </w:p>
    <w:p w:rsidR="009101F7" w:rsidRPr="009101F7" w:rsidRDefault="009101F7" w:rsidP="0076107E">
      <w:pPr>
        <w:pStyle w:val="ab"/>
        <w:widowControl w:val="0"/>
        <w:numPr>
          <w:ilvl w:val="0"/>
          <w:numId w:val="18"/>
        </w:numPr>
        <w:tabs>
          <w:tab w:val="left" w:pos="709"/>
        </w:tabs>
        <w:ind w:left="0" w:firstLine="426"/>
        <w:rPr>
          <w:rFonts w:cs="Times New Roman"/>
          <w:color w:val="000000"/>
          <w:spacing w:val="-1"/>
          <w:lang w:val="ru-RU" w:eastAsia="ru-RU"/>
        </w:rPr>
      </w:pPr>
      <w:r>
        <w:rPr>
          <w:rFonts w:cs="Times New Roman"/>
          <w:color w:val="000000"/>
          <w:spacing w:val="-1"/>
          <w:lang w:val="ru-RU" w:eastAsia="ru-RU"/>
        </w:rPr>
        <w:t>количественные и качественные характеристики имущ</w:t>
      </w:r>
      <w:r>
        <w:rPr>
          <w:rFonts w:cs="Times New Roman"/>
          <w:color w:val="000000"/>
          <w:spacing w:val="-1"/>
          <w:lang w:val="ru-RU" w:eastAsia="ru-RU"/>
        </w:rPr>
        <w:t>е</w:t>
      </w:r>
      <w:r>
        <w:rPr>
          <w:rFonts w:cs="Times New Roman"/>
          <w:color w:val="000000"/>
          <w:spacing w:val="-1"/>
          <w:lang w:val="ru-RU" w:eastAsia="ru-RU"/>
        </w:rPr>
        <w:t>ственных комплексов, находящихся в управлении организации;</w:t>
      </w:r>
    </w:p>
    <w:p w:rsidR="00116A3B" w:rsidRPr="009101F7" w:rsidRDefault="00116A3B" w:rsidP="0076107E">
      <w:pPr>
        <w:pStyle w:val="ab"/>
        <w:widowControl w:val="0"/>
        <w:numPr>
          <w:ilvl w:val="0"/>
          <w:numId w:val="18"/>
        </w:numPr>
        <w:tabs>
          <w:tab w:val="left" w:pos="709"/>
        </w:tabs>
        <w:ind w:left="0" w:firstLine="426"/>
        <w:rPr>
          <w:rFonts w:cs="Times New Roman"/>
          <w:color w:val="000000"/>
          <w:spacing w:val="-1"/>
          <w:lang w:val="ru-RU" w:eastAsia="ru-RU"/>
        </w:rPr>
      </w:pPr>
      <w:r w:rsidRPr="009101F7">
        <w:rPr>
          <w:rFonts w:cs="Times New Roman"/>
          <w:color w:val="000000"/>
          <w:spacing w:val="-1"/>
          <w:lang w:val="ru-RU" w:eastAsia="ru-RU"/>
        </w:rPr>
        <w:t>анализ</w:t>
      </w:r>
      <w:r w:rsidR="009101F7">
        <w:rPr>
          <w:rFonts w:cs="Times New Roman"/>
          <w:color w:val="000000"/>
          <w:spacing w:val="-1"/>
          <w:lang w:val="ru-RU" w:eastAsia="ru-RU"/>
        </w:rPr>
        <w:t xml:space="preserve"> </w:t>
      </w:r>
      <w:r w:rsidRPr="009101F7">
        <w:rPr>
          <w:rFonts w:cs="Times New Roman"/>
          <w:color w:val="000000"/>
          <w:spacing w:val="-1"/>
          <w:lang w:val="ru-RU" w:eastAsia="ru-RU"/>
        </w:rPr>
        <w:t>удовлетворенности потребителей качеством услуг</w:t>
      </w:r>
      <w:r w:rsidR="00761A1E">
        <w:rPr>
          <w:rFonts w:cs="Times New Roman"/>
          <w:color w:val="000000"/>
          <w:spacing w:val="-1"/>
          <w:lang w:val="ru-RU" w:eastAsia="ru-RU"/>
        </w:rPr>
        <w:t xml:space="preserve"> организации</w:t>
      </w:r>
      <w:r w:rsidRPr="009101F7">
        <w:rPr>
          <w:rFonts w:cs="Times New Roman"/>
          <w:color w:val="000000"/>
          <w:spacing w:val="-1"/>
          <w:lang w:val="ru-RU" w:eastAsia="ru-RU"/>
        </w:rPr>
        <w:t>.</w:t>
      </w:r>
    </w:p>
    <w:p w:rsidR="00116A3B" w:rsidRPr="00116A3B" w:rsidRDefault="00116A3B" w:rsidP="009101F7">
      <w:pPr>
        <w:widowControl w:val="0"/>
        <w:tabs>
          <w:tab w:val="left" w:pos="709"/>
        </w:tabs>
        <w:ind w:firstLine="426"/>
        <w:rPr>
          <w:rFonts w:cs="Times New Roman"/>
          <w:color w:val="000000"/>
          <w:spacing w:val="-1"/>
          <w:lang w:val="ru-RU" w:eastAsia="ru-RU"/>
        </w:rPr>
      </w:pPr>
      <w:r w:rsidRPr="00116A3B">
        <w:rPr>
          <w:rFonts w:cs="Times New Roman"/>
          <w:color w:val="000000"/>
          <w:spacing w:val="-1"/>
          <w:lang w:val="ru-RU" w:eastAsia="ru-RU"/>
        </w:rPr>
        <w:t xml:space="preserve">В первом разделе проводится краткая оценка организации по каждому из указанных направлений независимо от тематики </w:t>
      </w:r>
      <w:r w:rsidR="009101F7">
        <w:rPr>
          <w:rFonts w:cs="Times New Roman"/>
          <w:color w:val="000000"/>
          <w:spacing w:val="-1"/>
          <w:lang w:val="ru-RU" w:eastAsia="ru-RU"/>
        </w:rPr>
        <w:t>ВКРБ</w:t>
      </w:r>
      <w:r w:rsidRPr="00116A3B">
        <w:rPr>
          <w:rFonts w:cs="Times New Roman"/>
          <w:color w:val="000000"/>
          <w:spacing w:val="-1"/>
          <w:lang w:val="ru-RU" w:eastAsia="ru-RU"/>
        </w:rPr>
        <w:t>.</w:t>
      </w:r>
    </w:p>
    <w:p w:rsidR="00116A3B" w:rsidRDefault="009101F7" w:rsidP="009101F7">
      <w:pPr>
        <w:widowControl w:val="0"/>
        <w:tabs>
          <w:tab w:val="left" w:pos="709"/>
        </w:tabs>
        <w:ind w:firstLine="426"/>
        <w:rPr>
          <w:rFonts w:cs="Times New Roman"/>
          <w:spacing w:val="-1"/>
          <w:lang w:val="ru-RU" w:eastAsia="ru-RU"/>
        </w:rPr>
      </w:pPr>
      <w:r>
        <w:rPr>
          <w:rFonts w:cs="Times New Roman"/>
          <w:b/>
          <w:i/>
          <w:spacing w:val="-1"/>
          <w:lang w:val="ru-RU" w:eastAsia="ru-RU"/>
        </w:rPr>
        <w:t xml:space="preserve">2. </w:t>
      </w:r>
      <w:r w:rsidR="00116A3B" w:rsidRPr="009101F7">
        <w:rPr>
          <w:rFonts w:cs="Times New Roman"/>
          <w:b/>
          <w:i/>
          <w:spacing w:val="-1"/>
          <w:lang w:val="ru-RU" w:eastAsia="ru-RU"/>
        </w:rPr>
        <w:t>Аналитический раздел</w:t>
      </w:r>
      <w:r w:rsidR="00116A3B" w:rsidRPr="00116A3B">
        <w:rPr>
          <w:rFonts w:cs="Times New Roman"/>
          <w:spacing w:val="-1"/>
          <w:lang w:val="ru-RU" w:eastAsia="ru-RU"/>
        </w:rPr>
        <w:t xml:space="preserve"> </w:t>
      </w:r>
      <w:r>
        <w:rPr>
          <w:rFonts w:cs="Times New Roman"/>
          <w:spacing w:val="-1"/>
          <w:lang w:val="ru-RU" w:eastAsia="ru-RU"/>
        </w:rPr>
        <w:t>–</w:t>
      </w:r>
      <w:r w:rsidR="00116A3B" w:rsidRPr="00116A3B">
        <w:rPr>
          <w:rFonts w:cs="Times New Roman"/>
          <w:spacing w:val="-1"/>
          <w:lang w:val="ru-RU" w:eastAsia="ru-RU"/>
        </w:rPr>
        <w:t xml:space="preserve"> в соответстви</w:t>
      </w:r>
      <w:r>
        <w:rPr>
          <w:rFonts w:cs="Times New Roman"/>
          <w:spacing w:val="-1"/>
          <w:lang w:val="ru-RU" w:eastAsia="ru-RU"/>
        </w:rPr>
        <w:t>и</w:t>
      </w:r>
      <w:r w:rsidR="00116A3B" w:rsidRPr="00116A3B">
        <w:rPr>
          <w:rFonts w:cs="Times New Roman"/>
          <w:spacing w:val="-1"/>
          <w:lang w:val="ru-RU" w:eastAsia="ru-RU"/>
        </w:rPr>
        <w:t xml:space="preserve"> с темой </w:t>
      </w:r>
      <w:r>
        <w:rPr>
          <w:rFonts w:cs="Times New Roman"/>
          <w:spacing w:val="-1"/>
          <w:lang w:val="ru-RU" w:eastAsia="ru-RU"/>
        </w:rPr>
        <w:t>ВКРБ</w:t>
      </w:r>
      <w:r w:rsidR="00116A3B" w:rsidRPr="00116A3B">
        <w:rPr>
          <w:rFonts w:cs="Times New Roman"/>
          <w:spacing w:val="-1"/>
          <w:lang w:val="ru-RU" w:eastAsia="ru-RU"/>
        </w:rPr>
        <w:t xml:space="preserve"> может выполняться углубленный анализ по одному из направл</w:t>
      </w:r>
      <w:r w:rsidR="00116A3B" w:rsidRPr="00116A3B">
        <w:rPr>
          <w:rFonts w:cs="Times New Roman"/>
          <w:spacing w:val="-1"/>
          <w:lang w:val="ru-RU" w:eastAsia="ru-RU"/>
        </w:rPr>
        <w:t>е</w:t>
      </w:r>
      <w:r w:rsidR="00116A3B" w:rsidRPr="00116A3B">
        <w:rPr>
          <w:rFonts w:cs="Times New Roman"/>
          <w:spacing w:val="-1"/>
          <w:lang w:val="ru-RU" w:eastAsia="ru-RU"/>
        </w:rPr>
        <w:t>ний в зависимости от темы работы: стратегический анализ, ан</w:t>
      </w:r>
      <w:r w:rsidR="00116A3B" w:rsidRPr="00116A3B">
        <w:rPr>
          <w:rFonts w:cs="Times New Roman"/>
          <w:spacing w:val="-1"/>
          <w:lang w:val="ru-RU" w:eastAsia="ru-RU"/>
        </w:rPr>
        <w:t>а</w:t>
      </w:r>
      <w:r w:rsidR="00116A3B" w:rsidRPr="00116A3B">
        <w:rPr>
          <w:rFonts w:cs="Times New Roman"/>
          <w:spacing w:val="-1"/>
          <w:lang w:val="ru-RU" w:eastAsia="ru-RU"/>
        </w:rPr>
        <w:t xml:space="preserve">лиз систем мотивации труда в организации, аудит человеческих ресурсов, анализ конфликтных ситуаций и другие виды анализа в рамках предметной области темы </w:t>
      </w:r>
      <w:r>
        <w:rPr>
          <w:rFonts w:cs="Times New Roman"/>
          <w:spacing w:val="-1"/>
          <w:lang w:val="ru-RU" w:eastAsia="ru-RU"/>
        </w:rPr>
        <w:t>ВКРБ</w:t>
      </w:r>
      <w:r w:rsidR="00116A3B" w:rsidRPr="00116A3B">
        <w:rPr>
          <w:rFonts w:cs="Times New Roman"/>
          <w:spacing w:val="-1"/>
          <w:lang w:val="ru-RU" w:eastAsia="ru-RU"/>
        </w:rPr>
        <w:t>.</w:t>
      </w:r>
    </w:p>
    <w:p w:rsidR="00EA5011" w:rsidRPr="00EA5011" w:rsidRDefault="00EA5011" w:rsidP="00EA5011">
      <w:pPr>
        <w:autoSpaceDE w:val="0"/>
        <w:autoSpaceDN w:val="0"/>
        <w:adjustRightInd w:val="0"/>
        <w:ind w:firstLine="426"/>
        <w:rPr>
          <w:rFonts w:cs="Times New Roman"/>
          <w:lang w:val="ru-RU" w:bidi="ar-SA"/>
        </w:rPr>
      </w:pPr>
      <w:r w:rsidRPr="00EA5011">
        <w:rPr>
          <w:rFonts w:cs="Times New Roman"/>
          <w:lang w:val="ru-RU" w:bidi="ar-SA"/>
        </w:rPr>
        <w:t>Материалами для анализа могут быть планы работы орг</w:t>
      </w:r>
      <w:r w:rsidRPr="00EA5011">
        <w:rPr>
          <w:rFonts w:cs="Times New Roman"/>
          <w:lang w:val="ru-RU" w:bidi="ar-SA"/>
        </w:rPr>
        <w:t>а</w:t>
      </w:r>
      <w:r w:rsidRPr="00EA5011">
        <w:rPr>
          <w:rFonts w:cs="Times New Roman"/>
          <w:lang w:val="ru-RU" w:bidi="ar-SA"/>
        </w:rPr>
        <w:t>низаций, годовые отчеты, статистическая отчетность и другая служебная документация, изученная студентом-выпускником во время прохождения производственной и преддипломной пра</w:t>
      </w:r>
      <w:r w:rsidRPr="00EA5011">
        <w:rPr>
          <w:rFonts w:cs="Times New Roman"/>
          <w:lang w:val="ru-RU" w:bidi="ar-SA"/>
        </w:rPr>
        <w:t>к</w:t>
      </w:r>
      <w:r w:rsidRPr="00EA5011">
        <w:rPr>
          <w:rFonts w:cs="Times New Roman"/>
          <w:lang w:val="ru-RU" w:bidi="ar-SA"/>
        </w:rPr>
        <w:t xml:space="preserve">тик. </w:t>
      </w:r>
    </w:p>
    <w:p w:rsidR="00116A3B" w:rsidRPr="00116A3B" w:rsidRDefault="00116A3B" w:rsidP="009101F7">
      <w:pPr>
        <w:widowControl w:val="0"/>
        <w:tabs>
          <w:tab w:val="left" w:pos="709"/>
        </w:tabs>
        <w:ind w:firstLine="426"/>
        <w:rPr>
          <w:rFonts w:cs="Times New Roman"/>
          <w:spacing w:val="-1"/>
          <w:lang w:val="ru-RU" w:eastAsia="ru-RU"/>
        </w:rPr>
      </w:pPr>
      <w:r w:rsidRPr="00116A3B">
        <w:rPr>
          <w:rFonts w:cs="Times New Roman"/>
          <w:spacing w:val="-1"/>
          <w:lang w:val="ru-RU" w:eastAsia="ru-RU"/>
        </w:rPr>
        <w:t>В процессе выполнения анализа во втором разделе работы раскрываются:</w:t>
      </w:r>
    </w:p>
    <w:p w:rsidR="00116A3B" w:rsidRPr="009101F7" w:rsidRDefault="00116A3B" w:rsidP="0076107E">
      <w:pPr>
        <w:pStyle w:val="ab"/>
        <w:widowControl w:val="0"/>
        <w:numPr>
          <w:ilvl w:val="0"/>
          <w:numId w:val="18"/>
        </w:numPr>
        <w:tabs>
          <w:tab w:val="left" w:pos="709"/>
        </w:tabs>
        <w:ind w:left="0" w:firstLine="426"/>
        <w:rPr>
          <w:rFonts w:cs="Times New Roman"/>
          <w:color w:val="000000"/>
          <w:spacing w:val="-1"/>
          <w:lang w:val="ru-RU" w:eastAsia="ru-RU"/>
        </w:rPr>
      </w:pPr>
      <w:r w:rsidRPr="009101F7">
        <w:rPr>
          <w:rFonts w:cs="Times New Roman"/>
          <w:color w:val="000000"/>
          <w:spacing w:val="-1"/>
          <w:lang w:val="ru-RU" w:eastAsia="ru-RU"/>
        </w:rPr>
        <w:t>нормативно-правовые акты, определяющие условия ре</w:t>
      </w:r>
      <w:r w:rsidRPr="009101F7">
        <w:rPr>
          <w:rFonts w:cs="Times New Roman"/>
          <w:color w:val="000000"/>
          <w:spacing w:val="-1"/>
          <w:lang w:val="ru-RU" w:eastAsia="ru-RU"/>
        </w:rPr>
        <w:t>а</w:t>
      </w:r>
      <w:r w:rsidRPr="009101F7">
        <w:rPr>
          <w:rFonts w:cs="Times New Roman"/>
          <w:color w:val="000000"/>
          <w:spacing w:val="-1"/>
          <w:lang w:val="ru-RU" w:eastAsia="ru-RU"/>
        </w:rPr>
        <w:t>лизации данного направления деятельности организации ЖКХ;</w:t>
      </w:r>
    </w:p>
    <w:p w:rsidR="00116A3B" w:rsidRPr="009101F7" w:rsidRDefault="00116A3B" w:rsidP="0076107E">
      <w:pPr>
        <w:pStyle w:val="ab"/>
        <w:widowControl w:val="0"/>
        <w:numPr>
          <w:ilvl w:val="0"/>
          <w:numId w:val="18"/>
        </w:numPr>
        <w:tabs>
          <w:tab w:val="left" w:pos="709"/>
        </w:tabs>
        <w:ind w:left="0" w:firstLine="426"/>
        <w:rPr>
          <w:rFonts w:cs="Times New Roman"/>
          <w:color w:val="000000"/>
          <w:spacing w:val="-1"/>
          <w:lang w:val="ru-RU" w:eastAsia="ru-RU"/>
        </w:rPr>
      </w:pPr>
      <w:r w:rsidRPr="009101F7">
        <w:rPr>
          <w:rFonts w:cs="Times New Roman"/>
          <w:color w:val="000000"/>
          <w:spacing w:val="-1"/>
          <w:lang w:val="ru-RU" w:eastAsia="ru-RU"/>
        </w:rPr>
        <w:t>текущее состояние деятельности организации по данному направлению деятельности;</w:t>
      </w:r>
    </w:p>
    <w:p w:rsidR="00116A3B" w:rsidRPr="009101F7" w:rsidRDefault="00116A3B" w:rsidP="0076107E">
      <w:pPr>
        <w:pStyle w:val="ab"/>
        <w:widowControl w:val="0"/>
        <w:numPr>
          <w:ilvl w:val="0"/>
          <w:numId w:val="18"/>
        </w:numPr>
        <w:tabs>
          <w:tab w:val="left" w:pos="709"/>
        </w:tabs>
        <w:ind w:left="0" w:firstLine="426"/>
        <w:rPr>
          <w:rFonts w:cs="Times New Roman"/>
          <w:color w:val="000000"/>
          <w:spacing w:val="-1"/>
          <w:lang w:val="ru-RU" w:eastAsia="ru-RU"/>
        </w:rPr>
      </w:pPr>
      <w:r w:rsidRPr="009101F7">
        <w:rPr>
          <w:rFonts w:cs="Times New Roman"/>
          <w:color w:val="000000"/>
          <w:spacing w:val="-1"/>
          <w:lang w:val="ru-RU" w:eastAsia="ru-RU"/>
        </w:rPr>
        <w:t>существующие проблемы по направлению деятельности и возможные пути их решения.</w:t>
      </w:r>
    </w:p>
    <w:p w:rsidR="00116A3B" w:rsidRPr="00116A3B" w:rsidRDefault="009101F7" w:rsidP="009101F7">
      <w:pPr>
        <w:widowControl w:val="0"/>
        <w:tabs>
          <w:tab w:val="left" w:pos="709"/>
        </w:tabs>
        <w:ind w:firstLine="426"/>
        <w:rPr>
          <w:rFonts w:cs="Times New Roman"/>
          <w:spacing w:val="-1"/>
          <w:lang w:val="ru-RU" w:eastAsia="ru-RU"/>
        </w:rPr>
      </w:pPr>
      <w:r>
        <w:rPr>
          <w:rFonts w:cs="Times New Roman"/>
          <w:b/>
          <w:i/>
          <w:spacing w:val="-1"/>
          <w:lang w:val="ru-RU" w:eastAsia="ru-RU"/>
        </w:rPr>
        <w:t xml:space="preserve">3. </w:t>
      </w:r>
      <w:r w:rsidR="00116A3B" w:rsidRPr="009101F7">
        <w:rPr>
          <w:rFonts w:cs="Times New Roman"/>
          <w:b/>
          <w:i/>
          <w:spacing w:val="-1"/>
          <w:lang w:val="ru-RU" w:eastAsia="ru-RU"/>
        </w:rPr>
        <w:t>Разработка и экономическое обоснование решения</w:t>
      </w:r>
      <w:r w:rsidR="00116A3B" w:rsidRPr="00116A3B">
        <w:rPr>
          <w:rFonts w:cs="Times New Roman"/>
          <w:spacing w:val="-1"/>
          <w:lang w:val="ru-RU" w:eastAsia="ru-RU"/>
        </w:rPr>
        <w:t xml:space="preserve"> (в </w:t>
      </w:r>
      <w:r w:rsidR="00116A3B" w:rsidRPr="00116A3B">
        <w:rPr>
          <w:rFonts w:cs="Times New Roman"/>
          <w:spacing w:val="-1"/>
          <w:lang w:val="ru-RU" w:eastAsia="ru-RU"/>
        </w:rPr>
        <w:lastRenderedPageBreak/>
        <w:t xml:space="preserve">соответствии с темой </w:t>
      </w:r>
      <w:r>
        <w:rPr>
          <w:rFonts w:cs="Times New Roman"/>
          <w:spacing w:val="-1"/>
          <w:lang w:val="ru-RU" w:eastAsia="ru-RU"/>
        </w:rPr>
        <w:t>ВКРБ</w:t>
      </w:r>
      <w:r w:rsidR="00116A3B" w:rsidRPr="00116A3B">
        <w:rPr>
          <w:rFonts w:cs="Times New Roman"/>
          <w:spacing w:val="-1"/>
          <w:lang w:val="ru-RU" w:eastAsia="ru-RU"/>
        </w:rPr>
        <w:t>) – подготовка и обоснование реш</w:t>
      </w:r>
      <w:r w:rsidR="00116A3B" w:rsidRPr="00116A3B">
        <w:rPr>
          <w:rFonts w:cs="Times New Roman"/>
          <w:spacing w:val="-1"/>
          <w:lang w:val="ru-RU" w:eastAsia="ru-RU"/>
        </w:rPr>
        <w:t>е</w:t>
      </w:r>
      <w:r w:rsidR="00116A3B" w:rsidRPr="00116A3B">
        <w:rPr>
          <w:rFonts w:cs="Times New Roman"/>
          <w:spacing w:val="-1"/>
          <w:lang w:val="ru-RU" w:eastAsia="ru-RU"/>
        </w:rPr>
        <w:t>ний по следующим возможным вопросам:</w:t>
      </w:r>
    </w:p>
    <w:p w:rsidR="00116A3B" w:rsidRPr="00116A3B" w:rsidRDefault="00116A3B" w:rsidP="0076107E">
      <w:pPr>
        <w:widowControl w:val="0"/>
        <w:numPr>
          <w:ilvl w:val="0"/>
          <w:numId w:val="17"/>
        </w:numPr>
        <w:tabs>
          <w:tab w:val="left" w:pos="709"/>
          <w:tab w:val="left" w:pos="993"/>
        </w:tabs>
        <w:ind w:left="0" w:firstLine="426"/>
        <w:contextualSpacing/>
        <w:rPr>
          <w:rFonts w:cs="Times New Roman"/>
          <w:spacing w:val="-1"/>
          <w:lang w:val="ru-RU"/>
        </w:rPr>
      </w:pPr>
      <w:r w:rsidRPr="00116A3B">
        <w:rPr>
          <w:rFonts w:cs="Times New Roman"/>
          <w:lang w:val="ru-RU"/>
        </w:rPr>
        <w:t>система планирования и контроля в организации</w:t>
      </w:r>
      <w:r w:rsidRPr="00116A3B">
        <w:rPr>
          <w:rFonts w:cs="Times New Roman"/>
          <w:spacing w:val="-1"/>
          <w:lang w:val="ru-RU"/>
        </w:rPr>
        <w:t>;</w:t>
      </w:r>
    </w:p>
    <w:p w:rsidR="00116A3B" w:rsidRPr="00116A3B" w:rsidRDefault="00116A3B" w:rsidP="0076107E">
      <w:pPr>
        <w:widowControl w:val="0"/>
        <w:numPr>
          <w:ilvl w:val="0"/>
          <w:numId w:val="17"/>
        </w:numPr>
        <w:tabs>
          <w:tab w:val="left" w:pos="709"/>
          <w:tab w:val="left" w:pos="993"/>
        </w:tabs>
        <w:ind w:left="0" w:firstLine="426"/>
        <w:contextualSpacing/>
        <w:rPr>
          <w:rFonts w:cs="Times New Roman"/>
          <w:spacing w:val="-1"/>
          <w:lang w:val="ru-RU"/>
        </w:rPr>
      </w:pPr>
      <w:r w:rsidRPr="00116A3B">
        <w:rPr>
          <w:rFonts w:cs="Times New Roman"/>
          <w:spacing w:val="-1"/>
          <w:lang w:val="ru-RU"/>
        </w:rPr>
        <w:t>организационная структура и бизнес-процесс;</w:t>
      </w:r>
    </w:p>
    <w:p w:rsidR="00116A3B" w:rsidRPr="00116A3B" w:rsidRDefault="00116A3B" w:rsidP="0076107E">
      <w:pPr>
        <w:widowControl w:val="0"/>
        <w:numPr>
          <w:ilvl w:val="0"/>
          <w:numId w:val="17"/>
        </w:numPr>
        <w:tabs>
          <w:tab w:val="left" w:pos="709"/>
          <w:tab w:val="left" w:pos="993"/>
        </w:tabs>
        <w:ind w:left="0" w:firstLine="426"/>
        <w:contextualSpacing/>
        <w:rPr>
          <w:rFonts w:cs="Times New Roman"/>
          <w:spacing w:val="-1"/>
        </w:rPr>
      </w:pPr>
      <w:r w:rsidRPr="00116A3B">
        <w:rPr>
          <w:rFonts w:cs="Times New Roman"/>
          <w:spacing w:val="-1"/>
        </w:rPr>
        <w:t>качество услуг и сервис;</w:t>
      </w:r>
    </w:p>
    <w:p w:rsidR="00116A3B" w:rsidRPr="00116A3B" w:rsidRDefault="00116A3B" w:rsidP="0076107E">
      <w:pPr>
        <w:widowControl w:val="0"/>
        <w:numPr>
          <w:ilvl w:val="0"/>
          <w:numId w:val="17"/>
        </w:numPr>
        <w:tabs>
          <w:tab w:val="left" w:pos="709"/>
          <w:tab w:val="left" w:pos="993"/>
        </w:tabs>
        <w:ind w:left="0" w:firstLine="426"/>
        <w:contextualSpacing/>
        <w:rPr>
          <w:rFonts w:cs="Times New Roman"/>
          <w:spacing w:val="-1"/>
          <w:lang w:val="ru-RU"/>
        </w:rPr>
      </w:pPr>
      <w:r w:rsidRPr="00116A3B">
        <w:rPr>
          <w:rFonts w:cs="Times New Roman"/>
          <w:spacing w:val="-1"/>
          <w:lang w:val="ru-RU"/>
        </w:rPr>
        <w:t>претензионная работа, работа с жалобами потребителей;</w:t>
      </w:r>
    </w:p>
    <w:p w:rsidR="00116A3B" w:rsidRPr="00116A3B" w:rsidRDefault="00116A3B" w:rsidP="0076107E">
      <w:pPr>
        <w:widowControl w:val="0"/>
        <w:numPr>
          <w:ilvl w:val="0"/>
          <w:numId w:val="17"/>
        </w:numPr>
        <w:tabs>
          <w:tab w:val="left" w:pos="709"/>
          <w:tab w:val="left" w:pos="993"/>
        </w:tabs>
        <w:ind w:left="0" w:firstLine="426"/>
        <w:contextualSpacing/>
        <w:rPr>
          <w:rFonts w:cs="Times New Roman"/>
          <w:spacing w:val="-1"/>
          <w:lang w:val="ru-RU"/>
        </w:rPr>
      </w:pPr>
      <w:r w:rsidRPr="00116A3B">
        <w:rPr>
          <w:rFonts w:cs="Times New Roman"/>
          <w:lang w:val="ru-RU"/>
        </w:rPr>
        <w:t>инвестиционная деятельность и решения по финансир</w:t>
      </w:r>
      <w:r w:rsidRPr="00116A3B">
        <w:rPr>
          <w:rFonts w:cs="Times New Roman"/>
          <w:lang w:val="ru-RU"/>
        </w:rPr>
        <w:t>о</w:t>
      </w:r>
      <w:r w:rsidRPr="00116A3B">
        <w:rPr>
          <w:rFonts w:cs="Times New Roman"/>
          <w:lang w:val="ru-RU"/>
        </w:rPr>
        <w:t>ванию</w:t>
      </w:r>
      <w:r w:rsidRPr="00116A3B">
        <w:rPr>
          <w:rFonts w:cs="Times New Roman"/>
          <w:spacing w:val="-1"/>
          <w:lang w:val="ru-RU"/>
        </w:rPr>
        <w:t xml:space="preserve"> при создании или развитии новых направлений деятел</w:t>
      </w:r>
      <w:r w:rsidRPr="00116A3B">
        <w:rPr>
          <w:rFonts w:cs="Times New Roman"/>
          <w:spacing w:val="-1"/>
          <w:lang w:val="ru-RU"/>
        </w:rPr>
        <w:t>ь</w:t>
      </w:r>
      <w:r w:rsidRPr="00116A3B">
        <w:rPr>
          <w:rFonts w:cs="Times New Roman"/>
          <w:spacing w:val="-1"/>
          <w:lang w:val="ru-RU"/>
        </w:rPr>
        <w:t xml:space="preserve">ности (бизнеса), при внедрении технологических и продуктовых инноваций, организационных изменений; </w:t>
      </w:r>
    </w:p>
    <w:p w:rsidR="00116A3B" w:rsidRPr="00116A3B" w:rsidRDefault="00116A3B" w:rsidP="0076107E">
      <w:pPr>
        <w:widowControl w:val="0"/>
        <w:numPr>
          <w:ilvl w:val="0"/>
          <w:numId w:val="17"/>
        </w:numPr>
        <w:tabs>
          <w:tab w:val="left" w:pos="709"/>
          <w:tab w:val="left" w:pos="993"/>
        </w:tabs>
        <w:ind w:left="0" w:firstLine="426"/>
        <w:contextualSpacing/>
        <w:rPr>
          <w:rFonts w:cs="Times New Roman"/>
          <w:spacing w:val="-1"/>
          <w:lang w:val="ru-RU"/>
        </w:rPr>
      </w:pPr>
      <w:r w:rsidRPr="00116A3B">
        <w:rPr>
          <w:rFonts w:cs="Times New Roman"/>
          <w:spacing w:val="-1"/>
          <w:lang w:val="ru-RU"/>
        </w:rPr>
        <w:t xml:space="preserve">работа </w:t>
      </w:r>
      <w:proofErr w:type="gramStart"/>
      <w:r w:rsidRPr="00116A3B">
        <w:rPr>
          <w:rFonts w:cs="Times New Roman"/>
          <w:spacing w:val="-1"/>
          <w:lang w:val="ru-RU"/>
        </w:rPr>
        <w:t>в</w:t>
      </w:r>
      <w:proofErr w:type="gramEnd"/>
      <w:r w:rsidRPr="00116A3B">
        <w:rPr>
          <w:rFonts w:cs="Times New Roman"/>
          <w:spacing w:val="-1"/>
          <w:lang w:val="ru-RU"/>
        </w:rPr>
        <w:t xml:space="preserve"> </w:t>
      </w:r>
      <w:proofErr w:type="gramStart"/>
      <w:r w:rsidRPr="00116A3B">
        <w:rPr>
          <w:rFonts w:cs="Times New Roman"/>
          <w:spacing w:val="-1"/>
          <w:lang w:val="ru-RU"/>
        </w:rPr>
        <w:t>жалобами</w:t>
      </w:r>
      <w:proofErr w:type="gramEnd"/>
      <w:r w:rsidRPr="00116A3B">
        <w:rPr>
          <w:rFonts w:cs="Times New Roman"/>
          <w:spacing w:val="-1"/>
          <w:lang w:val="ru-RU"/>
        </w:rPr>
        <w:t xml:space="preserve"> и предложениями потребителей;</w:t>
      </w:r>
    </w:p>
    <w:p w:rsidR="00116A3B" w:rsidRPr="00116A3B" w:rsidRDefault="00116A3B" w:rsidP="0076107E">
      <w:pPr>
        <w:widowControl w:val="0"/>
        <w:numPr>
          <w:ilvl w:val="0"/>
          <w:numId w:val="17"/>
        </w:numPr>
        <w:tabs>
          <w:tab w:val="left" w:pos="709"/>
          <w:tab w:val="left" w:pos="993"/>
        </w:tabs>
        <w:ind w:left="0" w:firstLine="426"/>
        <w:contextualSpacing/>
        <w:rPr>
          <w:rFonts w:cs="Times New Roman"/>
          <w:spacing w:val="-1"/>
          <w:lang w:val="ru-RU"/>
        </w:rPr>
      </w:pPr>
      <w:r w:rsidRPr="00116A3B">
        <w:rPr>
          <w:rFonts w:cs="Times New Roman"/>
          <w:spacing w:val="-1"/>
          <w:lang w:val="ru-RU"/>
        </w:rPr>
        <w:t>другие возможные решения в соответствие с темой вып</w:t>
      </w:r>
      <w:r w:rsidRPr="00116A3B">
        <w:rPr>
          <w:rFonts w:cs="Times New Roman"/>
          <w:spacing w:val="-1"/>
          <w:lang w:val="ru-RU"/>
        </w:rPr>
        <w:t>у</w:t>
      </w:r>
      <w:r w:rsidRPr="00116A3B">
        <w:rPr>
          <w:rFonts w:cs="Times New Roman"/>
          <w:spacing w:val="-1"/>
          <w:lang w:val="ru-RU"/>
        </w:rPr>
        <w:t>скной квалификационной работы.</w:t>
      </w:r>
    </w:p>
    <w:p w:rsidR="00116A3B" w:rsidRPr="00116A3B" w:rsidRDefault="00EA5011" w:rsidP="009101F7">
      <w:pPr>
        <w:widowControl w:val="0"/>
        <w:tabs>
          <w:tab w:val="left" w:pos="0"/>
          <w:tab w:val="left" w:pos="993"/>
        </w:tabs>
        <w:ind w:firstLine="426"/>
        <w:rPr>
          <w:rFonts w:cs="Times New Roman"/>
          <w:spacing w:val="-1"/>
          <w:lang w:val="ru-RU"/>
        </w:rPr>
      </w:pPr>
      <w:r w:rsidRPr="00EA5011">
        <w:rPr>
          <w:rFonts w:cs="Times New Roman"/>
          <w:spacing w:val="-1"/>
          <w:lang w:val="ru-RU"/>
        </w:rPr>
        <w:t>В третьем разделе выпускной работы, опираясь на выводы по результатам анализа, обосновываются рекомендации и мер</w:t>
      </w:r>
      <w:r w:rsidRPr="00EA5011">
        <w:rPr>
          <w:rFonts w:cs="Times New Roman"/>
          <w:spacing w:val="-1"/>
          <w:lang w:val="ru-RU"/>
        </w:rPr>
        <w:t>о</w:t>
      </w:r>
      <w:r w:rsidRPr="00EA5011">
        <w:rPr>
          <w:rFonts w:cs="Times New Roman"/>
          <w:spacing w:val="-1"/>
          <w:lang w:val="ru-RU"/>
        </w:rPr>
        <w:t xml:space="preserve">приятия по решению поставленной проблемы на предприятии. </w:t>
      </w:r>
      <w:r w:rsidR="00116A3B" w:rsidRPr="00116A3B">
        <w:rPr>
          <w:rFonts w:cs="Times New Roman"/>
          <w:spacing w:val="-1"/>
          <w:lang w:val="ru-RU"/>
        </w:rPr>
        <w:t>В</w:t>
      </w:r>
      <w:r w:rsidR="0036084E">
        <w:rPr>
          <w:rFonts w:cs="Times New Roman"/>
          <w:spacing w:val="-1"/>
          <w:lang w:val="ru-RU"/>
        </w:rPr>
        <w:t xml:space="preserve"> данном разделе</w:t>
      </w:r>
      <w:r w:rsidR="00116A3B" w:rsidRPr="00116A3B">
        <w:rPr>
          <w:rFonts w:cs="Times New Roman"/>
          <w:spacing w:val="-1"/>
          <w:lang w:val="ru-RU"/>
        </w:rPr>
        <w:t xml:space="preserve"> раскрывается:</w:t>
      </w:r>
    </w:p>
    <w:p w:rsidR="00116A3B" w:rsidRPr="00116A3B" w:rsidRDefault="00116A3B" w:rsidP="0076107E">
      <w:pPr>
        <w:widowControl w:val="0"/>
        <w:numPr>
          <w:ilvl w:val="0"/>
          <w:numId w:val="17"/>
        </w:numPr>
        <w:tabs>
          <w:tab w:val="left" w:pos="709"/>
          <w:tab w:val="left" w:pos="993"/>
        </w:tabs>
        <w:ind w:left="0" w:firstLine="426"/>
        <w:contextualSpacing/>
        <w:rPr>
          <w:rFonts w:cs="Times New Roman"/>
          <w:spacing w:val="-1"/>
          <w:lang w:val="ru-RU"/>
        </w:rPr>
      </w:pPr>
      <w:r w:rsidRPr="00116A3B">
        <w:rPr>
          <w:rFonts w:cs="Times New Roman"/>
          <w:spacing w:val="-1"/>
          <w:lang w:val="ru-RU"/>
        </w:rPr>
        <w:t>сущность и детали разработанного студентом решения вопроса;</w:t>
      </w:r>
    </w:p>
    <w:p w:rsidR="00116A3B" w:rsidRPr="00116A3B" w:rsidRDefault="00116A3B" w:rsidP="0076107E">
      <w:pPr>
        <w:widowControl w:val="0"/>
        <w:numPr>
          <w:ilvl w:val="0"/>
          <w:numId w:val="17"/>
        </w:numPr>
        <w:tabs>
          <w:tab w:val="left" w:pos="709"/>
          <w:tab w:val="left" w:pos="993"/>
        </w:tabs>
        <w:ind w:left="0" w:firstLine="426"/>
        <w:contextualSpacing/>
        <w:rPr>
          <w:rFonts w:cs="Times New Roman"/>
          <w:spacing w:val="-1"/>
          <w:lang w:val="ru-RU"/>
        </w:rPr>
      </w:pPr>
      <w:r w:rsidRPr="00116A3B">
        <w:rPr>
          <w:rFonts w:cs="Times New Roman"/>
          <w:spacing w:val="-1"/>
          <w:lang w:val="ru-RU"/>
        </w:rPr>
        <w:t>обоснование экономической эффективности предлага</w:t>
      </w:r>
      <w:r w:rsidRPr="00116A3B">
        <w:rPr>
          <w:rFonts w:cs="Times New Roman"/>
          <w:spacing w:val="-1"/>
          <w:lang w:val="ru-RU"/>
        </w:rPr>
        <w:t>е</w:t>
      </w:r>
      <w:r w:rsidRPr="00116A3B">
        <w:rPr>
          <w:rFonts w:cs="Times New Roman"/>
          <w:spacing w:val="-1"/>
          <w:lang w:val="ru-RU"/>
        </w:rPr>
        <w:t xml:space="preserve">мого решения с расчетом </w:t>
      </w:r>
      <w:proofErr w:type="gramStart"/>
      <w:r w:rsidRPr="00116A3B">
        <w:rPr>
          <w:rFonts w:cs="Times New Roman"/>
          <w:spacing w:val="-1"/>
          <w:lang w:val="ru-RU"/>
        </w:rPr>
        <w:t>показателей эффективности инвест</w:t>
      </w:r>
      <w:r w:rsidRPr="00116A3B">
        <w:rPr>
          <w:rFonts w:cs="Times New Roman"/>
          <w:spacing w:val="-1"/>
          <w:lang w:val="ru-RU"/>
        </w:rPr>
        <w:t>и</w:t>
      </w:r>
      <w:r w:rsidRPr="00116A3B">
        <w:rPr>
          <w:rFonts w:cs="Times New Roman"/>
          <w:spacing w:val="-1"/>
          <w:lang w:val="ru-RU"/>
        </w:rPr>
        <w:t>ционного проекта реализации предлагаемого решения</w:t>
      </w:r>
      <w:proofErr w:type="gramEnd"/>
      <w:r w:rsidRPr="00116A3B">
        <w:rPr>
          <w:rFonts w:cs="Times New Roman"/>
          <w:spacing w:val="-1"/>
          <w:lang w:val="ru-RU"/>
        </w:rPr>
        <w:t xml:space="preserve"> на пре</w:t>
      </w:r>
      <w:r w:rsidRPr="00116A3B">
        <w:rPr>
          <w:rFonts w:cs="Times New Roman"/>
          <w:spacing w:val="-1"/>
          <w:lang w:val="ru-RU"/>
        </w:rPr>
        <w:t>д</w:t>
      </w:r>
      <w:r w:rsidRPr="00116A3B">
        <w:rPr>
          <w:rFonts w:cs="Times New Roman"/>
          <w:spacing w:val="-1"/>
          <w:lang w:val="ru-RU"/>
        </w:rPr>
        <w:t>приятии.</w:t>
      </w:r>
    </w:p>
    <w:p w:rsidR="00116A3B" w:rsidRPr="00116A3B" w:rsidRDefault="00116A3B" w:rsidP="009101F7">
      <w:pPr>
        <w:widowControl w:val="0"/>
        <w:tabs>
          <w:tab w:val="left" w:pos="709"/>
        </w:tabs>
        <w:ind w:firstLine="426"/>
        <w:rPr>
          <w:rFonts w:cs="Times New Roman"/>
          <w:spacing w:val="-1"/>
          <w:lang w:val="ru-RU" w:eastAsia="ru-RU"/>
        </w:rPr>
      </w:pPr>
      <w:proofErr w:type="gramStart"/>
      <w:r w:rsidRPr="00116A3B">
        <w:rPr>
          <w:rFonts w:cs="Times New Roman"/>
          <w:spacing w:val="-1"/>
          <w:lang w:val="ru-RU" w:eastAsia="ru-RU"/>
        </w:rPr>
        <w:t xml:space="preserve">При выполнении </w:t>
      </w:r>
      <w:r w:rsidR="00761A1E">
        <w:rPr>
          <w:rFonts w:cs="Times New Roman"/>
          <w:spacing w:val="-1"/>
          <w:lang w:val="ru-RU" w:eastAsia="ru-RU"/>
        </w:rPr>
        <w:t>третьего</w:t>
      </w:r>
      <w:r w:rsidRPr="00116A3B">
        <w:rPr>
          <w:rFonts w:cs="Times New Roman"/>
          <w:spacing w:val="-1"/>
          <w:lang w:val="ru-RU" w:eastAsia="ru-RU"/>
        </w:rPr>
        <w:t xml:space="preserve"> раздела студенту рекомендуется применять пакеты прикладных программ для экономических расчетов и графических интерпретаций, например: электронные таблицы (</w:t>
      </w:r>
      <w:r w:rsidRPr="00116A3B">
        <w:rPr>
          <w:rFonts w:cs="Times New Roman"/>
          <w:spacing w:val="-1"/>
          <w:lang w:eastAsia="ru-RU"/>
        </w:rPr>
        <w:t>MS</w:t>
      </w:r>
      <w:r w:rsidRPr="00116A3B">
        <w:rPr>
          <w:rFonts w:cs="Times New Roman"/>
          <w:spacing w:val="-1"/>
          <w:lang w:val="ru-RU" w:eastAsia="ru-RU"/>
        </w:rPr>
        <w:t xml:space="preserve"> </w:t>
      </w:r>
      <w:r w:rsidRPr="00116A3B">
        <w:rPr>
          <w:rFonts w:cs="Times New Roman"/>
          <w:spacing w:val="-1"/>
          <w:lang w:eastAsia="ru-RU"/>
        </w:rPr>
        <w:t>Excel</w:t>
      </w:r>
      <w:r w:rsidRPr="00116A3B">
        <w:rPr>
          <w:rFonts w:cs="Times New Roman"/>
          <w:spacing w:val="-1"/>
          <w:lang w:val="ru-RU" w:eastAsia="ru-RU"/>
        </w:rPr>
        <w:t>), редактор диаграмм (</w:t>
      </w:r>
      <w:r w:rsidRPr="00116A3B">
        <w:rPr>
          <w:rFonts w:cs="Times New Roman"/>
          <w:spacing w:val="-1"/>
          <w:lang w:eastAsia="ru-RU"/>
        </w:rPr>
        <w:t>MS</w:t>
      </w:r>
      <w:r w:rsidRPr="00116A3B">
        <w:rPr>
          <w:rFonts w:cs="Times New Roman"/>
          <w:spacing w:val="-1"/>
          <w:lang w:val="ru-RU" w:eastAsia="ru-RU"/>
        </w:rPr>
        <w:t xml:space="preserve"> </w:t>
      </w:r>
      <w:r w:rsidRPr="00116A3B">
        <w:rPr>
          <w:rFonts w:cs="Times New Roman"/>
          <w:spacing w:val="-1"/>
          <w:lang w:eastAsia="ru-RU"/>
        </w:rPr>
        <w:t>Visio</w:t>
      </w:r>
      <w:r w:rsidRPr="00116A3B">
        <w:rPr>
          <w:rFonts w:cs="Times New Roman"/>
          <w:spacing w:val="-1"/>
          <w:lang w:val="ru-RU" w:eastAsia="ru-RU"/>
        </w:rPr>
        <w:t>), программы для разработки бизнес-планов и оценки инвестиционных прое</w:t>
      </w:r>
      <w:r w:rsidRPr="00116A3B">
        <w:rPr>
          <w:rFonts w:cs="Times New Roman"/>
          <w:spacing w:val="-1"/>
          <w:lang w:val="ru-RU" w:eastAsia="ru-RU"/>
        </w:rPr>
        <w:t>к</w:t>
      </w:r>
      <w:r w:rsidRPr="00116A3B">
        <w:rPr>
          <w:rFonts w:cs="Times New Roman"/>
          <w:spacing w:val="-1"/>
          <w:lang w:val="ru-RU" w:eastAsia="ru-RU"/>
        </w:rPr>
        <w:t xml:space="preserve">тов </w:t>
      </w:r>
      <w:r w:rsidRPr="00116A3B">
        <w:rPr>
          <w:rFonts w:cs="Times New Roman"/>
          <w:spacing w:val="-1"/>
          <w:lang w:eastAsia="ru-RU"/>
        </w:rPr>
        <w:t>Project</w:t>
      </w:r>
      <w:r w:rsidRPr="00116A3B">
        <w:rPr>
          <w:rFonts w:cs="Times New Roman"/>
          <w:spacing w:val="-1"/>
          <w:lang w:val="ru-RU" w:eastAsia="ru-RU"/>
        </w:rPr>
        <w:t xml:space="preserve"> </w:t>
      </w:r>
      <w:r w:rsidRPr="00116A3B">
        <w:rPr>
          <w:rFonts w:cs="Times New Roman"/>
          <w:spacing w:val="-1"/>
          <w:lang w:eastAsia="ru-RU"/>
        </w:rPr>
        <w:t>Expert</w:t>
      </w:r>
      <w:r w:rsidRPr="00116A3B">
        <w:rPr>
          <w:rFonts w:cs="Times New Roman"/>
          <w:spacing w:val="-1"/>
          <w:lang w:val="ru-RU" w:eastAsia="ru-RU"/>
        </w:rPr>
        <w:t>, программы для моделирования бизнес-процессов (</w:t>
      </w:r>
      <w:proofErr w:type="spellStart"/>
      <w:r w:rsidRPr="00116A3B">
        <w:rPr>
          <w:rFonts w:cs="Times New Roman"/>
          <w:spacing w:val="-1"/>
          <w:lang w:eastAsia="ru-RU"/>
        </w:rPr>
        <w:t>BizAgi</w:t>
      </w:r>
      <w:proofErr w:type="spellEnd"/>
      <w:r w:rsidRPr="00116A3B">
        <w:rPr>
          <w:rFonts w:cs="Times New Roman"/>
          <w:spacing w:val="-1"/>
          <w:lang w:val="ru-RU" w:eastAsia="ru-RU"/>
        </w:rPr>
        <w:t xml:space="preserve"> </w:t>
      </w:r>
      <w:r w:rsidRPr="00116A3B">
        <w:rPr>
          <w:rFonts w:cs="Times New Roman"/>
          <w:spacing w:val="-1"/>
          <w:lang w:eastAsia="ru-RU"/>
        </w:rPr>
        <w:t>modeler</w:t>
      </w:r>
      <w:r w:rsidRPr="00116A3B">
        <w:rPr>
          <w:rFonts w:cs="Times New Roman"/>
          <w:spacing w:val="-1"/>
          <w:lang w:val="ru-RU" w:eastAsia="ru-RU"/>
        </w:rPr>
        <w:t xml:space="preserve">, </w:t>
      </w:r>
      <w:r w:rsidRPr="00116A3B">
        <w:rPr>
          <w:rFonts w:cs="Times New Roman"/>
          <w:spacing w:val="-1"/>
          <w:lang w:eastAsia="ru-RU"/>
        </w:rPr>
        <w:t>ELMA</w:t>
      </w:r>
      <w:r w:rsidRPr="00116A3B">
        <w:rPr>
          <w:rFonts w:cs="Times New Roman"/>
          <w:spacing w:val="-1"/>
          <w:lang w:val="ru-RU" w:eastAsia="ru-RU"/>
        </w:rPr>
        <w:t xml:space="preserve">, </w:t>
      </w:r>
      <w:r w:rsidRPr="00116A3B">
        <w:rPr>
          <w:rFonts w:cs="Times New Roman"/>
          <w:spacing w:val="-1"/>
          <w:lang w:eastAsia="ru-RU"/>
        </w:rPr>
        <w:t>Business</w:t>
      </w:r>
      <w:r w:rsidRPr="00116A3B">
        <w:rPr>
          <w:rFonts w:cs="Times New Roman"/>
          <w:spacing w:val="-1"/>
          <w:lang w:val="ru-RU" w:eastAsia="ru-RU"/>
        </w:rPr>
        <w:t xml:space="preserve"> </w:t>
      </w:r>
      <w:r w:rsidRPr="00116A3B">
        <w:rPr>
          <w:rFonts w:cs="Times New Roman"/>
          <w:spacing w:val="-1"/>
          <w:lang w:eastAsia="ru-RU"/>
        </w:rPr>
        <w:t>Studio</w:t>
      </w:r>
      <w:r w:rsidRPr="00116A3B">
        <w:rPr>
          <w:rFonts w:cs="Times New Roman"/>
          <w:spacing w:val="-1"/>
          <w:lang w:val="ru-RU" w:eastAsia="ru-RU"/>
        </w:rPr>
        <w:t>), программы для календарного планирования и управления проектами (</w:t>
      </w:r>
      <w:r w:rsidRPr="00116A3B">
        <w:rPr>
          <w:rFonts w:cs="Times New Roman"/>
          <w:spacing w:val="-1"/>
          <w:lang w:eastAsia="ru-RU"/>
        </w:rPr>
        <w:t>MS</w:t>
      </w:r>
      <w:r w:rsidRPr="00116A3B">
        <w:rPr>
          <w:rFonts w:cs="Times New Roman"/>
          <w:spacing w:val="-1"/>
          <w:lang w:val="ru-RU" w:eastAsia="ru-RU"/>
        </w:rPr>
        <w:t xml:space="preserve"> </w:t>
      </w:r>
      <w:r w:rsidRPr="00116A3B">
        <w:rPr>
          <w:rFonts w:cs="Times New Roman"/>
          <w:spacing w:val="-1"/>
          <w:lang w:eastAsia="ru-RU"/>
        </w:rPr>
        <w:t>Project</w:t>
      </w:r>
      <w:r w:rsidRPr="00116A3B">
        <w:rPr>
          <w:rFonts w:cs="Times New Roman"/>
          <w:spacing w:val="-1"/>
          <w:lang w:val="ru-RU" w:eastAsia="ru-RU"/>
        </w:rPr>
        <w:t xml:space="preserve">). </w:t>
      </w:r>
      <w:proofErr w:type="gramEnd"/>
    </w:p>
    <w:p w:rsidR="0036084E" w:rsidRPr="003D4871" w:rsidRDefault="0036084E" w:rsidP="0036084E">
      <w:pPr>
        <w:widowControl w:val="0"/>
        <w:ind w:firstLine="426"/>
        <w:rPr>
          <w:lang w:val="ru-RU"/>
        </w:rPr>
      </w:pPr>
      <w:r w:rsidRPr="002A610B">
        <w:rPr>
          <w:b/>
          <w:bCs/>
          <w:i/>
          <w:lang w:val="ru-RU"/>
        </w:rPr>
        <w:t>Заключение</w:t>
      </w:r>
      <w:r w:rsidRPr="003D4871">
        <w:rPr>
          <w:lang w:val="ru-RU"/>
        </w:rPr>
        <w:t xml:space="preserve"> выполняют в виде текста, содержащего сл</w:t>
      </w:r>
      <w:r w:rsidRPr="003D4871">
        <w:rPr>
          <w:lang w:val="ru-RU"/>
        </w:rPr>
        <w:t>е</w:t>
      </w:r>
      <w:r w:rsidRPr="003D4871">
        <w:rPr>
          <w:lang w:val="ru-RU"/>
        </w:rPr>
        <w:t>дующую информацию:</w:t>
      </w:r>
    </w:p>
    <w:p w:rsidR="0036084E" w:rsidRPr="003D4871" w:rsidRDefault="0036084E" w:rsidP="0036084E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lastRenderedPageBreak/>
        <w:t>–</w:t>
      </w:r>
      <w:r>
        <w:rPr>
          <w:lang w:val="ru-RU"/>
        </w:rPr>
        <w:t xml:space="preserve"> </w:t>
      </w:r>
      <w:r w:rsidRPr="003D4871">
        <w:rPr>
          <w:lang w:val="ru-RU"/>
        </w:rPr>
        <w:t xml:space="preserve">степень достижения поставленной в </w:t>
      </w:r>
      <w:r>
        <w:rPr>
          <w:lang w:val="ru-RU"/>
        </w:rPr>
        <w:t>ВКРБ</w:t>
      </w:r>
      <w:r w:rsidRPr="003D4871">
        <w:rPr>
          <w:lang w:val="ru-RU"/>
        </w:rPr>
        <w:t xml:space="preserve"> цели;</w:t>
      </w:r>
    </w:p>
    <w:p w:rsidR="0036084E" w:rsidRPr="003D4871" w:rsidRDefault="0036084E" w:rsidP="0036084E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–</w:t>
      </w:r>
      <w:r>
        <w:rPr>
          <w:lang w:val="ru-RU"/>
        </w:rPr>
        <w:t xml:space="preserve"> </w:t>
      </w:r>
      <w:r w:rsidRPr="003D4871">
        <w:rPr>
          <w:lang w:val="ru-RU"/>
        </w:rPr>
        <w:t>краткие выводы о решении намеченных в работе задач;</w:t>
      </w:r>
    </w:p>
    <w:p w:rsidR="0036084E" w:rsidRDefault="0036084E" w:rsidP="0036084E">
      <w:pPr>
        <w:widowControl w:val="0"/>
        <w:ind w:firstLine="426"/>
        <w:rPr>
          <w:bCs/>
          <w:lang w:val="ru-RU"/>
        </w:rPr>
      </w:pPr>
      <w:r w:rsidRPr="003D4871">
        <w:rPr>
          <w:lang w:val="ru-RU"/>
        </w:rPr>
        <w:t>–</w:t>
      </w:r>
      <w:r>
        <w:rPr>
          <w:lang w:val="ru-RU"/>
        </w:rPr>
        <w:t xml:space="preserve"> </w:t>
      </w:r>
      <w:r w:rsidRPr="003D4871">
        <w:rPr>
          <w:lang w:val="ru-RU"/>
        </w:rPr>
        <w:t>характеристику полученных конкретных результатов, их эффективность (ценность) и рекомендации по их практическому использованию.</w:t>
      </w:r>
      <w:r>
        <w:rPr>
          <w:lang w:val="ru-RU"/>
        </w:rPr>
        <w:t xml:space="preserve"> </w:t>
      </w:r>
    </w:p>
    <w:p w:rsidR="0036084E" w:rsidRDefault="0036084E" w:rsidP="0036084E">
      <w:pPr>
        <w:widowControl w:val="0"/>
        <w:ind w:firstLine="426"/>
        <w:rPr>
          <w:bCs/>
          <w:lang w:val="ru-RU"/>
        </w:rPr>
      </w:pPr>
      <w:r w:rsidRPr="001F186A">
        <w:rPr>
          <w:bCs/>
          <w:lang w:val="ru-RU"/>
        </w:rPr>
        <w:t xml:space="preserve">Список </w:t>
      </w:r>
      <w:r w:rsidRPr="00E43578">
        <w:rPr>
          <w:b/>
          <w:bCs/>
          <w:i/>
          <w:lang w:val="ru-RU"/>
        </w:rPr>
        <w:t>литературы</w:t>
      </w:r>
      <w:r w:rsidRPr="001F186A">
        <w:rPr>
          <w:bCs/>
          <w:lang w:val="ru-RU"/>
        </w:rPr>
        <w:t xml:space="preserve"> включает источники, использованные при написании </w:t>
      </w:r>
      <w:r>
        <w:rPr>
          <w:bCs/>
          <w:lang w:val="ru-RU"/>
        </w:rPr>
        <w:t>ВКРБ</w:t>
      </w:r>
      <w:r w:rsidRPr="001F186A">
        <w:rPr>
          <w:bCs/>
          <w:lang w:val="ru-RU"/>
        </w:rPr>
        <w:t>. В него включают только те издания, кот</w:t>
      </w:r>
      <w:r w:rsidRPr="001F186A">
        <w:rPr>
          <w:bCs/>
          <w:lang w:val="ru-RU"/>
        </w:rPr>
        <w:t>о</w:t>
      </w:r>
      <w:r w:rsidRPr="001F186A">
        <w:rPr>
          <w:bCs/>
          <w:lang w:val="ru-RU"/>
        </w:rPr>
        <w:t>рые действительно были изучены и использованы в процессе подготовки работы</w:t>
      </w:r>
      <w:r>
        <w:rPr>
          <w:bCs/>
          <w:lang w:val="ru-RU"/>
        </w:rPr>
        <w:t>.</w:t>
      </w:r>
    </w:p>
    <w:p w:rsidR="0036084E" w:rsidRPr="001F186A" w:rsidRDefault="0036084E" w:rsidP="0036084E">
      <w:pPr>
        <w:widowControl w:val="0"/>
        <w:ind w:firstLine="426"/>
        <w:rPr>
          <w:bCs/>
          <w:lang w:val="ru-RU"/>
        </w:rPr>
      </w:pPr>
      <w:r w:rsidRPr="001F186A">
        <w:rPr>
          <w:bCs/>
          <w:lang w:val="ru-RU"/>
        </w:rPr>
        <w:t>Количество источников в списке литературы не регламе</w:t>
      </w:r>
      <w:r w:rsidRPr="001F186A">
        <w:rPr>
          <w:bCs/>
          <w:lang w:val="ru-RU"/>
        </w:rPr>
        <w:t>н</w:t>
      </w:r>
      <w:r w:rsidRPr="001F186A">
        <w:rPr>
          <w:bCs/>
          <w:lang w:val="ru-RU"/>
        </w:rPr>
        <w:t>тируется, поскольку оно существенно зависит от характера р</w:t>
      </w:r>
      <w:r w:rsidRPr="001F186A">
        <w:rPr>
          <w:bCs/>
          <w:lang w:val="ru-RU"/>
        </w:rPr>
        <w:t>а</w:t>
      </w:r>
      <w:r w:rsidRPr="001F186A">
        <w:rPr>
          <w:bCs/>
          <w:lang w:val="ru-RU"/>
        </w:rPr>
        <w:t>боты. Статистическая, инструктивная, методическая литература должна быть актуальной, последних изданий. Фундаментальные труды и первоисточники могут быть любых лет издания. Ко</w:t>
      </w:r>
      <w:r w:rsidRPr="001F186A">
        <w:rPr>
          <w:bCs/>
          <w:lang w:val="ru-RU"/>
        </w:rPr>
        <w:t>н</w:t>
      </w:r>
      <w:r w:rsidRPr="001F186A">
        <w:rPr>
          <w:bCs/>
          <w:lang w:val="ru-RU"/>
        </w:rPr>
        <w:t>троль использованных источников осуществляет основной р</w:t>
      </w:r>
      <w:r w:rsidRPr="001F186A">
        <w:rPr>
          <w:bCs/>
          <w:lang w:val="ru-RU"/>
        </w:rPr>
        <w:t>у</w:t>
      </w:r>
      <w:r w:rsidRPr="001F186A">
        <w:rPr>
          <w:bCs/>
          <w:lang w:val="ru-RU"/>
        </w:rPr>
        <w:t xml:space="preserve">ководитель </w:t>
      </w:r>
      <w:r>
        <w:rPr>
          <w:bCs/>
          <w:lang w:val="ru-RU"/>
        </w:rPr>
        <w:t>ВКРБ.</w:t>
      </w:r>
    </w:p>
    <w:p w:rsidR="0036084E" w:rsidRPr="003D4871" w:rsidRDefault="0036084E" w:rsidP="0036084E">
      <w:pPr>
        <w:widowControl w:val="0"/>
        <w:ind w:firstLine="426"/>
        <w:rPr>
          <w:lang w:val="ru-RU"/>
        </w:rPr>
      </w:pPr>
      <w:r w:rsidRPr="002A610B">
        <w:rPr>
          <w:b/>
          <w:bCs/>
          <w:i/>
          <w:lang w:val="ru-RU"/>
        </w:rPr>
        <w:t>Приложения</w:t>
      </w:r>
      <w:r w:rsidRPr="003D4871">
        <w:rPr>
          <w:lang w:val="ru-RU"/>
        </w:rPr>
        <w:t xml:space="preserve">. </w:t>
      </w:r>
      <w:r>
        <w:rPr>
          <w:lang w:val="ru-RU"/>
        </w:rPr>
        <w:t xml:space="preserve">В </w:t>
      </w:r>
      <w:r w:rsidRPr="003D4871">
        <w:rPr>
          <w:lang w:val="ru-RU"/>
        </w:rPr>
        <w:t>приложения выносят материал, уточня</w:t>
      </w:r>
      <w:r w:rsidRPr="003D4871">
        <w:rPr>
          <w:lang w:val="ru-RU"/>
        </w:rPr>
        <w:t>ю</w:t>
      </w:r>
      <w:r w:rsidRPr="003D4871">
        <w:rPr>
          <w:lang w:val="ru-RU"/>
        </w:rPr>
        <w:t>щий, иллюстрирующий, подтверждающий отдельные полож</w:t>
      </w:r>
      <w:r w:rsidRPr="003D4871">
        <w:rPr>
          <w:lang w:val="ru-RU"/>
        </w:rPr>
        <w:t>е</w:t>
      </w:r>
      <w:r w:rsidRPr="003D4871">
        <w:rPr>
          <w:lang w:val="ru-RU"/>
        </w:rPr>
        <w:t>ния исследования и не вошедший в текст основной части, ввиду его большого объема или невозможности стандартного офор</w:t>
      </w:r>
      <w:r w:rsidRPr="003D4871">
        <w:rPr>
          <w:lang w:val="ru-RU"/>
        </w:rPr>
        <w:t>м</w:t>
      </w:r>
      <w:r w:rsidRPr="003D4871">
        <w:rPr>
          <w:lang w:val="ru-RU"/>
        </w:rPr>
        <w:t>ления. Его состав определяется замыслом исследователя. Виды</w:t>
      </w:r>
      <w:r w:rsidRPr="003D4871">
        <w:rPr>
          <w:i/>
          <w:iCs/>
          <w:lang w:val="ru-RU"/>
        </w:rPr>
        <w:t xml:space="preserve"> </w:t>
      </w:r>
      <w:r w:rsidRPr="003D4871">
        <w:rPr>
          <w:lang w:val="ru-RU"/>
        </w:rPr>
        <w:t xml:space="preserve">приложений: копии планов и программ; фотографии; тесты и </w:t>
      </w:r>
      <w:proofErr w:type="spellStart"/>
      <w:r w:rsidRPr="003D4871">
        <w:rPr>
          <w:lang w:val="ru-RU"/>
        </w:rPr>
        <w:t>опросники</w:t>
      </w:r>
      <w:proofErr w:type="spellEnd"/>
      <w:r w:rsidRPr="003D4871">
        <w:rPr>
          <w:lang w:val="ru-RU"/>
        </w:rPr>
        <w:t>; отчеты; документы или выписки из них и т.п.</w:t>
      </w:r>
    </w:p>
    <w:p w:rsidR="00762B7B" w:rsidRDefault="004916A9" w:rsidP="003A6F92">
      <w:pPr>
        <w:pStyle w:val="14"/>
        <w:widowControl w:val="0"/>
        <w:ind w:left="0" w:firstLine="426"/>
        <w:rPr>
          <w:lang w:val="ru-RU"/>
        </w:rPr>
      </w:pPr>
      <w:r w:rsidRPr="004916A9">
        <w:rPr>
          <w:lang w:val="ru-RU"/>
        </w:rPr>
        <w:t xml:space="preserve">Объем работы должен составлять не менее </w:t>
      </w:r>
      <w:r w:rsidR="00FB7EC5">
        <w:rPr>
          <w:lang w:val="ru-RU"/>
        </w:rPr>
        <w:t>6</w:t>
      </w:r>
      <w:r w:rsidRPr="004916A9">
        <w:rPr>
          <w:lang w:val="ru-RU"/>
        </w:rPr>
        <w:t>0 и не более 80 страниц компьютерного текста.</w:t>
      </w:r>
      <w:r>
        <w:rPr>
          <w:lang w:val="ru-RU"/>
        </w:rPr>
        <w:t xml:space="preserve"> </w:t>
      </w:r>
    </w:p>
    <w:p w:rsidR="004916A9" w:rsidRDefault="004916A9" w:rsidP="003A6F92">
      <w:pPr>
        <w:pStyle w:val="14"/>
        <w:widowControl w:val="0"/>
        <w:ind w:left="0" w:firstLine="426"/>
        <w:rPr>
          <w:lang w:val="ru-RU"/>
        </w:rPr>
      </w:pPr>
      <w:r w:rsidRPr="004916A9">
        <w:rPr>
          <w:lang w:val="ru-RU"/>
        </w:rPr>
        <w:t xml:space="preserve">Примерный постраничный объем </w:t>
      </w:r>
      <w:r w:rsidR="00E43578">
        <w:rPr>
          <w:lang w:val="ru-RU"/>
        </w:rPr>
        <w:t>ВКРБ</w:t>
      </w:r>
      <w:r w:rsidRPr="004916A9">
        <w:rPr>
          <w:lang w:val="ru-RU"/>
        </w:rPr>
        <w:t xml:space="preserve">: </w:t>
      </w:r>
    </w:p>
    <w:p w:rsidR="004916A9" w:rsidRPr="00045655" w:rsidRDefault="00762B7B" w:rsidP="0076107E">
      <w:pPr>
        <w:pStyle w:val="ab"/>
        <w:widowControl w:val="0"/>
        <w:numPr>
          <w:ilvl w:val="0"/>
          <w:numId w:val="20"/>
        </w:numPr>
        <w:tabs>
          <w:tab w:val="left" w:pos="709"/>
        </w:tabs>
        <w:ind w:left="0" w:firstLine="426"/>
        <w:rPr>
          <w:lang w:val="ru-RU"/>
        </w:rPr>
      </w:pPr>
      <w:r w:rsidRPr="00045655">
        <w:rPr>
          <w:lang w:val="ru-RU"/>
        </w:rPr>
        <w:t xml:space="preserve">титульный </w:t>
      </w:r>
      <w:r w:rsidR="004916A9" w:rsidRPr="00045655">
        <w:rPr>
          <w:lang w:val="ru-RU"/>
        </w:rPr>
        <w:t xml:space="preserve">лист </w:t>
      </w:r>
      <w:r w:rsidR="001C2E9C" w:rsidRPr="00045655">
        <w:rPr>
          <w:lang w:val="ru-RU"/>
        </w:rPr>
        <w:t>ВКРБ</w:t>
      </w:r>
      <w:r w:rsidR="004916A9" w:rsidRPr="00045655">
        <w:rPr>
          <w:lang w:val="ru-RU"/>
        </w:rPr>
        <w:t xml:space="preserve"> (1 страница)</w:t>
      </w:r>
      <w:r>
        <w:rPr>
          <w:lang w:val="ru-RU"/>
        </w:rPr>
        <w:t>;</w:t>
      </w:r>
    </w:p>
    <w:p w:rsidR="00D84D8E" w:rsidRPr="00762B7B" w:rsidRDefault="00762B7B" w:rsidP="0076107E">
      <w:pPr>
        <w:pStyle w:val="ab"/>
        <w:widowControl w:val="0"/>
        <w:numPr>
          <w:ilvl w:val="0"/>
          <w:numId w:val="20"/>
        </w:numPr>
        <w:tabs>
          <w:tab w:val="left" w:pos="709"/>
        </w:tabs>
        <w:ind w:left="0" w:firstLine="426"/>
        <w:rPr>
          <w:lang w:val="ru-RU"/>
        </w:rPr>
      </w:pPr>
      <w:r w:rsidRPr="00762B7B">
        <w:rPr>
          <w:lang w:val="ru-RU"/>
        </w:rPr>
        <w:t>оглавление (1-2 страницы);</w:t>
      </w:r>
    </w:p>
    <w:p w:rsidR="004916A9" w:rsidRPr="00762B7B" w:rsidRDefault="00762B7B" w:rsidP="0076107E">
      <w:pPr>
        <w:pStyle w:val="ab"/>
        <w:widowControl w:val="0"/>
        <w:numPr>
          <w:ilvl w:val="0"/>
          <w:numId w:val="20"/>
        </w:numPr>
        <w:tabs>
          <w:tab w:val="left" w:pos="709"/>
        </w:tabs>
        <w:ind w:left="0" w:firstLine="426"/>
        <w:rPr>
          <w:lang w:val="ru-RU"/>
        </w:rPr>
      </w:pPr>
      <w:r w:rsidRPr="00762B7B">
        <w:rPr>
          <w:lang w:val="ru-RU"/>
        </w:rPr>
        <w:t xml:space="preserve">введение </w:t>
      </w:r>
      <w:r w:rsidR="00D84D8E" w:rsidRPr="00762B7B">
        <w:rPr>
          <w:lang w:val="ru-RU"/>
        </w:rPr>
        <w:t>(</w:t>
      </w:r>
      <w:r w:rsidR="004916A9" w:rsidRPr="00762B7B">
        <w:rPr>
          <w:lang w:val="ru-RU"/>
        </w:rPr>
        <w:t>2-3 стр</w:t>
      </w:r>
      <w:r w:rsidR="00D84D8E" w:rsidRPr="00762B7B">
        <w:rPr>
          <w:lang w:val="ru-RU"/>
        </w:rPr>
        <w:t>аницы)</w:t>
      </w:r>
      <w:r w:rsidRPr="00762B7B">
        <w:rPr>
          <w:lang w:val="ru-RU"/>
        </w:rPr>
        <w:t>;</w:t>
      </w:r>
    </w:p>
    <w:p w:rsidR="00D84D8E" w:rsidRPr="00762B7B" w:rsidRDefault="00D84D8E" w:rsidP="0076107E">
      <w:pPr>
        <w:pStyle w:val="ab"/>
        <w:widowControl w:val="0"/>
        <w:numPr>
          <w:ilvl w:val="0"/>
          <w:numId w:val="20"/>
        </w:numPr>
        <w:tabs>
          <w:tab w:val="left" w:pos="709"/>
        </w:tabs>
        <w:ind w:left="0" w:firstLine="426"/>
        <w:rPr>
          <w:lang w:val="ru-RU"/>
        </w:rPr>
      </w:pPr>
      <w:r w:rsidRPr="00762B7B">
        <w:rPr>
          <w:lang w:val="ru-RU"/>
        </w:rPr>
        <w:t>1</w:t>
      </w:r>
      <w:r w:rsidR="00762B7B" w:rsidRPr="00762B7B">
        <w:rPr>
          <w:lang w:val="ru-RU"/>
        </w:rPr>
        <w:t>)</w:t>
      </w:r>
      <w:r w:rsidRPr="00762B7B">
        <w:rPr>
          <w:lang w:val="ru-RU"/>
        </w:rPr>
        <w:t xml:space="preserve"> </w:t>
      </w:r>
      <w:r w:rsidR="00762B7B" w:rsidRPr="00762B7B">
        <w:rPr>
          <w:rFonts w:cs="Times New Roman"/>
          <w:color w:val="000000"/>
          <w:spacing w:val="-1"/>
          <w:lang w:val="ru-RU" w:eastAsia="ru-RU"/>
        </w:rPr>
        <w:t>общая характеристика организации</w:t>
      </w:r>
      <w:r w:rsidR="00762B7B" w:rsidRPr="00762B7B">
        <w:rPr>
          <w:lang w:val="ru-RU"/>
        </w:rPr>
        <w:t xml:space="preserve"> </w:t>
      </w:r>
      <w:r w:rsidRPr="00762B7B">
        <w:rPr>
          <w:lang w:val="ru-RU"/>
        </w:rPr>
        <w:t>(20-25 страниц)</w:t>
      </w:r>
      <w:r w:rsidR="00762B7B" w:rsidRPr="00762B7B">
        <w:rPr>
          <w:lang w:val="ru-RU"/>
        </w:rPr>
        <w:t>;</w:t>
      </w:r>
    </w:p>
    <w:p w:rsidR="004916A9" w:rsidRPr="00762B7B" w:rsidRDefault="00D84D8E" w:rsidP="0076107E">
      <w:pPr>
        <w:pStyle w:val="ab"/>
        <w:widowControl w:val="0"/>
        <w:numPr>
          <w:ilvl w:val="0"/>
          <w:numId w:val="20"/>
        </w:numPr>
        <w:tabs>
          <w:tab w:val="left" w:pos="709"/>
        </w:tabs>
        <w:ind w:left="0" w:firstLine="426"/>
        <w:rPr>
          <w:lang w:val="ru-RU"/>
        </w:rPr>
      </w:pPr>
      <w:r w:rsidRPr="00762B7B">
        <w:rPr>
          <w:lang w:val="ru-RU"/>
        </w:rPr>
        <w:t>2</w:t>
      </w:r>
      <w:r w:rsidR="00762B7B" w:rsidRPr="00762B7B">
        <w:rPr>
          <w:lang w:val="ru-RU"/>
        </w:rPr>
        <w:t>)</w:t>
      </w:r>
      <w:r w:rsidRPr="00762B7B">
        <w:rPr>
          <w:lang w:val="ru-RU"/>
        </w:rPr>
        <w:t xml:space="preserve"> аналитический раздел</w:t>
      </w:r>
      <w:r w:rsidR="004916A9" w:rsidRPr="00762B7B">
        <w:rPr>
          <w:lang w:val="ru-RU"/>
        </w:rPr>
        <w:t xml:space="preserve"> </w:t>
      </w:r>
      <w:r w:rsidR="00762B7B" w:rsidRPr="00762B7B">
        <w:rPr>
          <w:lang w:val="ru-RU"/>
        </w:rPr>
        <w:t>(</w:t>
      </w:r>
      <w:r w:rsidR="00F064DD" w:rsidRPr="00762B7B">
        <w:rPr>
          <w:lang w:val="ru-RU"/>
        </w:rPr>
        <w:t>15</w:t>
      </w:r>
      <w:r w:rsidR="004916A9" w:rsidRPr="00762B7B">
        <w:rPr>
          <w:lang w:val="ru-RU"/>
        </w:rPr>
        <w:t>-2</w:t>
      </w:r>
      <w:r w:rsidR="00F064DD" w:rsidRPr="00762B7B">
        <w:rPr>
          <w:lang w:val="ru-RU"/>
        </w:rPr>
        <w:t>0</w:t>
      </w:r>
      <w:r w:rsidR="004916A9" w:rsidRPr="00762B7B">
        <w:rPr>
          <w:lang w:val="ru-RU"/>
        </w:rPr>
        <w:t xml:space="preserve"> страниц</w:t>
      </w:r>
      <w:r w:rsidR="00762B7B" w:rsidRPr="00762B7B">
        <w:rPr>
          <w:lang w:val="ru-RU"/>
        </w:rPr>
        <w:t>);</w:t>
      </w:r>
      <w:r w:rsidR="004916A9" w:rsidRPr="00762B7B">
        <w:rPr>
          <w:lang w:val="ru-RU"/>
        </w:rPr>
        <w:t xml:space="preserve"> </w:t>
      </w:r>
    </w:p>
    <w:p w:rsidR="00D4399D" w:rsidRPr="00762B7B" w:rsidRDefault="00762B7B" w:rsidP="0076107E">
      <w:pPr>
        <w:pStyle w:val="ab"/>
        <w:widowControl w:val="0"/>
        <w:numPr>
          <w:ilvl w:val="0"/>
          <w:numId w:val="20"/>
        </w:numPr>
        <w:tabs>
          <w:tab w:val="left" w:pos="709"/>
        </w:tabs>
        <w:ind w:left="0" w:firstLine="426"/>
        <w:rPr>
          <w:lang w:val="ru-RU"/>
        </w:rPr>
      </w:pPr>
      <w:r w:rsidRPr="00762B7B">
        <w:rPr>
          <w:lang w:val="ru-RU"/>
        </w:rPr>
        <w:t>3)</w:t>
      </w:r>
      <w:r w:rsidRPr="00762B7B">
        <w:rPr>
          <w:rFonts w:cs="Times New Roman"/>
          <w:color w:val="000000"/>
          <w:spacing w:val="-1"/>
          <w:lang w:val="ru-RU" w:eastAsia="ru-RU"/>
        </w:rPr>
        <w:t xml:space="preserve"> разработка и экономическое обоснование </w:t>
      </w:r>
      <w:r>
        <w:rPr>
          <w:rFonts w:cs="Times New Roman"/>
          <w:color w:val="000000"/>
          <w:spacing w:val="-1"/>
          <w:lang w:val="ru-RU" w:eastAsia="ru-RU"/>
        </w:rPr>
        <w:t>предлага</w:t>
      </w:r>
      <w:r>
        <w:rPr>
          <w:rFonts w:cs="Times New Roman"/>
          <w:color w:val="000000"/>
          <w:spacing w:val="-1"/>
          <w:lang w:val="ru-RU" w:eastAsia="ru-RU"/>
        </w:rPr>
        <w:t>е</w:t>
      </w:r>
      <w:r>
        <w:rPr>
          <w:rFonts w:cs="Times New Roman"/>
          <w:color w:val="000000"/>
          <w:spacing w:val="-1"/>
          <w:lang w:val="ru-RU" w:eastAsia="ru-RU"/>
        </w:rPr>
        <w:t xml:space="preserve">мого </w:t>
      </w:r>
      <w:r w:rsidRPr="00762B7B">
        <w:rPr>
          <w:rFonts w:cs="Times New Roman"/>
          <w:color w:val="000000"/>
          <w:spacing w:val="-1"/>
          <w:lang w:val="ru-RU" w:eastAsia="ru-RU"/>
        </w:rPr>
        <w:t>решения</w:t>
      </w:r>
      <w:r w:rsidR="00D84D8E" w:rsidRPr="00762B7B">
        <w:rPr>
          <w:lang w:val="ru-RU"/>
        </w:rPr>
        <w:t xml:space="preserve"> </w:t>
      </w:r>
      <w:r>
        <w:rPr>
          <w:lang w:val="ru-RU"/>
        </w:rPr>
        <w:t>(</w:t>
      </w:r>
      <w:r w:rsidR="00D4399D" w:rsidRPr="00762B7B">
        <w:rPr>
          <w:lang w:val="ru-RU"/>
        </w:rPr>
        <w:t>20 страниц</w:t>
      </w:r>
      <w:r>
        <w:rPr>
          <w:lang w:val="ru-RU"/>
        </w:rPr>
        <w:t>);</w:t>
      </w:r>
    </w:p>
    <w:p w:rsidR="005727DB" w:rsidRPr="004916A9" w:rsidRDefault="00762B7B" w:rsidP="0076107E">
      <w:pPr>
        <w:pStyle w:val="ab"/>
        <w:widowControl w:val="0"/>
        <w:numPr>
          <w:ilvl w:val="0"/>
          <w:numId w:val="20"/>
        </w:numPr>
        <w:tabs>
          <w:tab w:val="left" w:pos="709"/>
        </w:tabs>
        <w:ind w:left="0" w:firstLine="426"/>
        <w:rPr>
          <w:lang w:val="ru-RU"/>
        </w:rPr>
      </w:pPr>
      <w:r>
        <w:rPr>
          <w:lang w:val="ru-RU"/>
        </w:rPr>
        <w:t>з</w:t>
      </w:r>
      <w:r w:rsidRPr="004916A9">
        <w:rPr>
          <w:lang w:val="ru-RU"/>
        </w:rPr>
        <w:t xml:space="preserve">аключение </w:t>
      </w:r>
      <w:r>
        <w:rPr>
          <w:lang w:val="ru-RU"/>
        </w:rPr>
        <w:t>(</w:t>
      </w:r>
      <w:r w:rsidR="005727DB" w:rsidRPr="004916A9">
        <w:rPr>
          <w:lang w:val="ru-RU"/>
        </w:rPr>
        <w:t>2-3 стр</w:t>
      </w:r>
      <w:r w:rsidR="00F064DD">
        <w:rPr>
          <w:lang w:val="ru-RU"/>
        </w:rPr>
        <w:t>аницы</w:t>
      </w:r>
      <w:r>
        <w:rPr>
          <w:lang w:val="ru-RU"/>
        </w:rPr>
        <w:t>);</w:t>
      </w:r>
    </w:p>
    <w:p w:rsidR="004916A9" w:rsidRDefault="00762B7B" w:rsidP="0076107E">
      <w:pPr>
        <w:pStyle w:val="ab"/>
        <w:widowControl w:val="0"/>
        <w:numPr>
          <w:ilvl w:val="0"/>
          <w:numId w:val="20"/>
        </w:numPr>
        <w:tabs>
          <w:tab w:val="left" w:pos="709"/>
        </w:tabs>
        <w:ind w:left="0" w:firstLine="426"/>
        <w:rPr>
          <w:lang w:val="ru-RU"/>
        </w:rPr>
      </w:pPr>
      <w:r>
        <w:rPr>
          <w:lang w:val="ru-RU"/>
        </w:rPr>
        <w:t xml:space="preserve">литература </w:t>
      </w:r>
      <w:r w:rsidR="00D84D8E">
        <w:rPr>
          <w:lang w:val="ru-RU"/>
        </w:rPr>
        <w:t>(3-5 страниц)</w:t>
      </w:r>
      <w:r>
        <w:rPr>
          <w:lang w:val="ru-RU"/>
        </w:rPr>
        <w:t>;</w:t>
      </w:r>
    </w:p>
    <w:p w:rsidR="00533E62" w:rsidRPr="007B0339" w:rsidRDefault="00762B7B" w:rsidP="0076107E">
      <w:pPr>
        <w:pStyle w:val="ab"/>
        <w:widowControl w:val="0"/>
        <w:numPr>
          <w:ilvl w:val="0"/>
          <w:numId w:val="20"/>
        </w:numPr>
        <w:tabs>
          <w:tab w:val="left" w:pos="709"/>
        </w:tabs>
        <w:ind w:left="0" w:firstLine="426"/>
        <w:rPr>
          <w:lang w:val="ru-RU"/>
        </w:rPr>
      </w:pPr>
      <w:r>
        <w:rPr>
          <w:lang w:val="ru-RU"/>
        </w:rPr>
        <w:t>п</w:t>
      </w:r>
      <w:r w:rsidRPr="003D4871">
        <w:rPr>
          <w:lang w:val="ru-RU"/>
        </w:rPr>
        <w:t>риложения</w:t>
      </w:r>
      <w:r>
        <w:rPr>
          <w:lang w:val="ru-RU"/>
        </w:rPr>
        <w:t xml:space="preserve"> </w:t>
      </w:r>
      <w:r w:rsidR="00F064DD">
        <w:rPr>
          <w:lang w:val="ru-RU"/>
        </w:rPr>
        <w:t>(при необходимости)</w:t>
      </w:r>
      <w:r w:rsidR="00D84D8E">
        <w:rPr>
          <w:lang w:val="ru-RU"/>
        </w:rPr>
        <w:t>.</w:t>
      </w:r>
    </w:p>
    <w:p w:rsidR="00A6759F" w:rsidRPr="007B0339" w:rsidRDefault="00F449EB" w:rsidP="007B0339">
      <w:pPr>
        <w:pStyle w:val="17"/>
        <w:spacing w:before="120" w:line="252" w:lineRule="auto"/>
      </w:pPr>
      <w:r w:rsidRPr="007B0339">
        <w:lastRenderedPageBreak/>
        <w:t>8</w:t>
      </w:r>
      <w:r w:rsidR="00A6759F" w:rsidRPr="007B0339">
        <w:t>. </w:t>
      </w:r>
      <w:r w:rsidR="00A6759F" w:rsidRPr="003D4871">
        <w:t xml:space="preserve">ОБЩИЕ ТРЕБОВАНИЯ К СОДЕРЖАНИЮ </w:t>
      </w:r>
      <w:r w:rsidR="00CF64AA">
        <w:t>ВЫПУСКНОЙ КВАЛИФИКАЦИОННОЙ РАБОТЫ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2A610B">
        <w:rPr>
          <w:b/>
          <w:i/>
          <w:lang w:val="ru-RU"/>
        </w:rPr>
        <w:t xml:space="preserve"> </w:t>
      </w:r>
      <w:r w:rsidR="00AD240F" w:rsidRPr="002A610B">
        <w:rPr>
          <w:b/>
          <w:i/>
          <w:lang w:val="ru-RU"/>
        </w:rPr>
        <w:t xml:space="preserve">Язык </w:t>
      </w:r>
      <w:r w:rsidRPr="002A610B">
        <w:rPr>
          <w:b/>
          <w:i/>
          <w:lang w:val="ru-RU"/>
        </w:rPr>
        <w:t>работы и научный стиль изложения.</w:t>
      </w:r>
      <w:r w:rsidR="002C6FA6">
        <w:rPr>
          <w:b/>
          <w:i/>
          <w:lang w:val="ru-RU"/>
        </w:rPr>
        <w:t xml:space="preserve"> </w:t>
      </w:r>
      <w:r w:rsidRPr="003D4871">
        <w:rPr>
          <w:lang w:val="ru-RU"/>
        </w:rPr>
        <w:t xml:space="preserve">Текст </w:t>
      </w:r>
      <w:r w:rsidR="001C2E9C">
        <w:rPr>
          <w:lang w:val="ru-RU"/>
        </w:rPr>
        <w:t>ВКРБ</w:t>
      </w:r>
      <w:r w:rsidRPr="003D4871">
        <w:rPr>
          <w:lang w:val="ru-RU"/>
        </w:rPr>
        <w:t xml:space="preserve"> должен отражать квалификационный уровень студента-</w:t>
      </w:r>
      <w:r w:rsidR="005713C8">
        <w:rPr>
          <w:lang w:val="ru-RU"/>
        </w:rPr>
        <w:t>выпускника</w:t>
      </w:r>
      <w:r w:rsidRPr="003D4871">
        <w:rPr>
          <w:lang w:val="ru-RU"/>
        </w:rPr>
        <w:t xml:space="preserve">, поэтому в работе необходимо показать умение правильно использовать профессиональную терминологию. </w:t>
      </w:r>
    </w:p>
    <w:p w:rsidR="00A6759F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 xml:space="preserve">Текст должен быть представлен лаконично, четко, логично (связанность изложения как внутри отдельных частей, так и в работе в целом). Желательно в тексте использовать принятые в </w:t>
      </w:r>
      <w:r w:rsidR="007939BD">
        <w:rPr>
          <w:lang w:val="ru-RU"/>
        </w:rPr>
        <w:t xml:space="preserve">учебной и </w:t>
      </w:r>
      <w:r w:rsidRPr="003D4871">
        <w:rPr>
          <w:lang w:val="ru-RU"/>
        </w:rPr>
        <w:t xml:space="preserve">научной литературе обороты, приведенные в таблице </w:t>
      </w:r>
      <w:r w:rsidR="00053D1D">
        <w:rPr>
          <w:lang w:val="ru-RU"/>
        </w:rPr>
        <w:t>1</w:t>
      </w:r>
      <w:r w:rsidRPr="003D4871">
        <w:rPr>
          <w:lang w:val="ru-RU"/>
        </w:rPr>
        <w:t>.</w:t>
      </w:r>
    </w:p>
    <w:p w:rsidR="00A6759F" w:rsidRPr="003D4871" w:rsidRDefault="00A6759F" w:rsidP="006B15F3">
      <w:pPr>
        <w:widowControl w:val="0"/>
        <w:jc w:val="right"/>
        <w:rPr>
          <w:lang w:val="ru-RU"/>
        </w:rPr>
      </w:pPr>
      <w:r w:rsidRPr="003D4871">
        <w:rPr>
          <w:lang w:val="ru-RU"/>
        </w:rPr>
        <w:t xml:space="preserve">Таблица </w:t>
      </w:r>
      <w:r w:rsidR="00053D1D">
        <w:rPr>
          <w:lang w:val="ru-RU"/>
        </w:rPr>
        <w:t>1</w:t>
      </w:r>
    </w:p>
    <w:p w:rsidR="00A6759F" w:rsidRPr="003D4871" w:rsidRDefault="00A6759F" w:rsidP="00554989">
      <w:pPr>
        <w:widowControl w:val="0"/>
        <w:jc w:val="center"/>
        <w:rPr>
          <w:lang w:val="ru-RU"/>
        </w:rPr>
      </w:pPr>
      <w:r w:rsidRPr="003D4871">
        <w:rPr>
          <w:lang w:val="ru-RU"/>
        </w:rPr>
        <w:t xml:space="preserve">Стандартные фразы (клише) в </w:t>
      </w:r>
      <w:r w:rsidR="007939BD">
        <w:rPr>
          <w:lang w:val="ru-RU"/>
        </w:rPr>
        <w:t xml:space="preserve">учебной и </w:t>
      </w:r>
      <w:r w:rsidRPr="003D4871">
        <w:rPr>
          <w:lang w:val="ru-RU"/>
        </w:rPr>
        <w:t>научной литературе</w:t>
      </w:r>
    </w:p>
    <w:tbl>
      <w:tblPr>
        <w:tblW w:w="6209" w:type="dxa"/>
        <w:jc w:val="center"/>
        <w:tblInd w:w="-5" w:type="dxa"/>
        <w:tblLayout w:type="fixed"/>
        <w:tblLook w:val="0000"/>
      </w:tblPr>
      <w:tblGrid>
        <w:gridCol w:w="1106"/>
        <w:gridCol w:w="5103"/>
      </w:tblGrid>
      <w:tr w:rsidR="00D22FDC" w:rsidRPr="0088122B" w:rsidTr="0037231E">
        <w:trPr>
          <w:trHeight w:val="400"/>
          <w:tblHeader/>
          <w:jc w:val="center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22FDC" w:rsidRPr="0088122B" w:rsidRDefault="00D22FDC" w:rsidP="00D22FDC">
            <w:pPr>
              <w:jc w:val="center"/>
            </w:pPr>
            <w:proofErr w:type="spellStart"/>
            <w:r w:rsidRPr="0088122B">
              <w:t>Раздел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FDC" w:rsidRPr="0088122B" w:rsidRDefault="00D22FDC" w:rsidP="00D22FDC">
            <w:pPr>
              <w:jc w:val="center"/>
            </w:pPr>
            <w:proofErr w:type="spellStart"/>
            <w:r w:rsidRPr="0088122B">
              <w:t>Содержание</w:t>
            </w:r>
            <w:proofErr w:type="spellEnd"/>
            <w:r w:rsidRPr="0088122B">
              <w:t xml:space="preserve"> </w:t>
            </w:r>
            <w:proofErr w:type="spellStart"/>
            <w:r w:rsidRPr="0088122B">
              <w:t>клише</w:t>
            </w:r>
            <w:proofErr w:type="spellEnd"/>
          </w:p>
        </w:tc>
      </w:tr>
      <w:tr w:rsidR="00D22FDC" w:rsidRPr="000775FB" w:rsidTr="0037231E">
        <w:trPr>
          <w:jc w:val="center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2FDC" w:rsidRPr="0088122B" w:rsidRDefault="00D22FDC" w:rsidP="00F56E0F">
            <w:proofErr w:type="spellStart"/>
            <w:r w:rsidRPr="0088122B">
              <w:t>Актуальность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FDC" w:rsidRPr="00D22FDC" w:rsidRDefault="00D22FDC" w:rsidP="0076107E">
            <w:pPr>
              <w:pStyle w:val="ab"/>
              <w:numPr>
                <w:ilvl w:val="0"/>
                <w:numId w:val="21"/>
              </w:numPr>
              <w:tabs>
                <w:tab w:val="left" w:pos="600"/>
              </w:tabs>
              <w:ind w:left="0" w:firstLine="317"/>
              <w:rPr>
                <w:lang w:val="ru-RU"/>
              </w:rPr>
            </w:pPr>
            <w:r w:rsidRPr="00D22FDC">
              <w:rPr>
                <w:lang w:val="ru-RU"/>
              </w:rPr>
              <w:t>как показывает обзор литературы (анализ литературных данных, результаты ранее проведе</w:t>
            </w:r>
            <w:r w:rsidRPr="00D22FDC">
              <w:rPr>
                <w:lang w:val="ru-RU"/>
              </w:rPr>
              <w:t>н</w:t>
            </w:r>
            <w:r w:rsidRPr="00D22FDC">
              <w:rPr>
                <w:lang w:val="ru-RU"/>
              </w:rPr>
              <w:t>ных исследований) задача ... (проблема ...) еще не решена в полной мере</w:t>
            </w:r>
          </w:p>
          <w:p w:rsidR="00D22FDC" w:rsidRPr="00D22FDC" w:rsidRDefault="00D22FDC" w:rsidP="0076107E">
            <w:pPr>
              <w:pStyle w:val="ab"/>
              <w:numPr>
                <w:ilvl w:val="0"/>
                <w:numId w:val="21"/>
              </w:numPr>
              <w:tabs>
                <w:tab w:val="left" w:pos="600"/>
              </w:tabs>
              <w:ind w:left="0" w:firstLine="317"/>
              <w:rPr>
                <w:lang w:val="ru-RU"/>
              </w:rPr>
            </w:pPr>
            <w:r w:rsidRPr="00D22FDC">
              <w:rPr>
                <w:lang w:val="ru-RU"/>
              </w:rPr>
              <w:t xml:space="preserve">с целью создания эффективно </w:t>
            </w:r>
            <w:proofErr w:type="gramStart"/>
            <w:r w:rsidRPr="00D22FDC">
              <w:rPr>
                <w:lang w:val="ru-RU"/>
              </w:rPr>
              <w:t>работающих</w:t>
            </w:r>
            <w:proofErr w:type="gramEnd"/>
            <w:r w:rsidRPr="00D22FDC">
              <w:rPr>
                <w:lang w:val="ru-RU"/>
              </w:rPr>
              <w:t xml:space="preserve"> ... необходимо ...</w:t>
            </w:r>
          </w:p>
          <w:p w:rsidR="00D22FDC" w:rsidRPr="00D22FDC" w:rsidRDefault="00D22FDC" w:rsidP="0076107E">
            <w:pPr>
              <w:pStyle w:val="ab"/>
              <w:numPr>
                <w:ilvl w:val="0"/>
                <w:numId w:val="21"/>
              </w:numPr>
              <w:tabs>
                <w:tab w:val="left" w:pos="600"/>
              </w:tabs>
              <w:ind w:left="0" w:firstLine="317"/>
              <w:rPr>
                <w:lang w:val="ru-RU"/>
              </w:rPr>
            </w:pPr>
            <w:r w:rsidRPr="00D22FDC">
              <w:rPr>
                <w:lang w:val="ru-RU"/>
              </w:rPr>
              <w:t>задача ... решалась в большом числе работ, однако следует отметить отсутствие в литературе ... данных о ...</w:t>
            </w:r>
          </w:p>
          <w:p w:rsidR="00D22FDC" w:rsidRPr="00D22FDC" w:rsidRDefault="00D22FDC" w:rsidP="0076107E">
            <w:pPr>
              <w:pStyle w:val="ab"/>
              <w:numPr>
                <w:ilvl w:val="0"/>
                <w:numId w:val="21"/>
              </w:numPr>
              <w:tabs>
                <w:tab w:val="left" w:pos="600"/>
              </w:tabs>
              <w:ind w:left="0" w:firstLine="317"/>
              <w:rPr>
                <w:lang w:val="ru-RU"/>
              </w:rPr>
            </w:pPr>
            <w:r w:rsidRPr="00D22FDC">
              <w:rPr>
                <w:lang w:val="ru-RU"/>
              </w:rPr>
              <w:t>в последнее время актуальной является зад</w:t>
            </w:r>
            <w:r w:rsidRPr="00D22FDC">
              <w:rPr>
                <w:lang w:val="ru-RU"/>
              </w:rPr>
              <w:t>а</w:t>
            </w:r>
            <w:r w:rsidRPr="00D22FDC">
              <w:rPr>
                <w:lang w:val="ru-RU"/>
              </w:rPr>
              <w:t>ча</w:t>
            </w:r>
            <w:proofErr w:type="gramStart"/>
            <w:r w:rsidRPr="00D22FDC">
              <w:rPr>
                <w:lang w:val="ru-RU"/>
              </w:rPr>
              <w:t xml:space="preserve"> .</w:t>
            </w:r>
            <w:proofErr w:type="gramEnd"/>
            <w:r w:rsidRPr="00D22FDC">
              <w:rPr>
                <w:lang w:val="ru-RU"/>
              </w:rPr>
              <w:t>.. . Это объясняется ... .</w:t>
            </w:r>
          </w:p>
          <w:p w:rsidR="00D22FDC" w:rsidRPr="00D22FDC" w:rsidRDefault="00D22FDC" w:rsidP="0076107E">
            <w:pPr>
              <w:pStyle w:val="ab"/>
              <w:numPr>
                <w:ilvl w:val="0"/>
                <w:numId w:val="21"/>
              </w:numPr>
              <w:tabs>
                <w:tab w:val="left" w:pos="600"/>
              </w:tabs>
              <w:ind w:left="0" w:firstLine="317"/>
              <w:rPr>
                <w:lang w:val="ru-RU"/>
              </w:rPr>
            </w:pPr>
            <w:r w:rsidRPr="00D22FDC">
              <w:rPr>
                <w:lang w:val="ru-RU"/>
              </w:rPr>
              <w:t>исследование ... представляет большое нау</w:t>
            </w:r>
            <w:r w:rsidRPr="00D22FDC">
              <w:rPr>
                <w:lang w:val="ru-RU"/>
              </w:rPr>
              <w:t>ч</w:t>
            </w:r>
            <w:r w:rsidRPr="00D22FDC">
              <w:rPr>
                <w:lang w:val="ru-RU"/>
              </w:rPr>
              <w:t>ное и практическое значение для решения проблем .... Оно необходимо при решении таких задач</w:t>
            </w:r>
            <w:proofErr w:type="gramStart"/>
            <w:r w:rsidRPr="00D22FDC">
              <w:rPr>
                <w:lang w:val="ru-RU"/>
              </w:rPr>
              <w:t xml:space="preserve"> ,</w:t>
            </w:r>
            <w:proofErr w:type="gramEnd"/>
            <w:r w:rsidRPr="00D22FDC">
              <w:rPr>
                <w:lang w:val="ru-RU"/>
              </w:rPr>
              <w:t xml:space="preserve"> как ... . Поэтому необходимость создания ... является актуальной задачей</w:t>
            </w:r>
          </w:p>
          <w:p w:rsidR="00D22FDC" w:rsidRPr="00D22FDC" w:rsidRDefault="00D22FDC" w:rsidP="0076107E">
            <w:pPr>
              <w:pStyle w:val="ab"/>
              <w:numPr>
                <w:ilvl w:val="0"/>
                <w:numId w:val="21"/>
              </w:numPr>
              <w:tabs>
                <w:tab w:val="left" w:pos="600"/>
              </w:tabs>
              <w:ind w:left="0" w:firstLine="317"/>
              <w:rPr>
                <w:lang w:val="ru-RU"/>
              </w:rPr>
            </w:pPr>
            <w:r w:rsidRPr="00D22FDC">
              <w:rPr>
                <w:lang w:val="ru-RU"/>
              </w:rPr>
              <w:t>в связи с широким использованием ... изуч</w:t>
            </w:r>
            <w:r w:rsidRPr="00D22FDC">
              <w:rPr>
                <w:lang w:val="ru-RU"/>
              </w:rPr>
              <w:t>е</w:t>
            </w:r>
            <w:r w:rsidRPr="00D22FDC">
              <w:rPr>
                <w:lang w:val="ru-RU"/>
              </w:rPr>
              <w:t>ние ... представляет практический и научный инт</w:t>
            </w:r>
            <w:r w:rsidRPr="00D22FDC">
              <w:rPr>
                <w:lang w:val="ru-RU"/>
              </w:rPr>
              <w:t>е</w:t>
            </w:r>
            <w:r w:rsidRPr="00D22FDC">
              <w:rPr>
                <w:lang w:val="ru-RU"/>
              </w:rPr>
              <w:t>рес</w:t>
            </w:r>
          </w:p>
          <w:p w:rsidR="00D22FDC" w:rsidRPr="00D22FDC" w:rsidRDefault="00D22FDC" w:rsidP="0076107E">
            <w:pPr>
              <w:pStyle w:val="ab"/>
              <w:numPr>
                <w:ilvl w:val="0"/>
                <w:numId w:val="21"/>
              </w:numPr>
              <w:tabs>
                <w:tab w:val="left" w:pos="600"/>
              </w:tabs>
              <w:ind w:left="0" w:firstLine="317"/>
              <w:rPr>
                <w:lang w:val="ru-RU"/>
              </w:rPr>
            </w:pPr>
            <w:r w:rsidRPr="00D22FDC">
              <w:rPr>
                <w:lang w:val="ru-RU"/>
              </w:rPr>
              <w:t>возможность эффективного воздействия на ... во многом определяются достоверностью пре</w:t>
            </w:r>
            <w:r w:rsidRPr="00D22FDC">
              <w:rPr>
                <w:lang w:val="ru-RU"/>
              </w:rPr>
              <w:t>д</w:t>
            </w:r>
            <w:r w:rsidRPr="00D22FDC">
              <w:rPr>
                <w:lang w:val="ru-RU"/>
              </w:rPr>
              <w:lastRenderedPageBreak/>
              <w:t>ставлений о</w:t>
            </w:r>
            <w:proofErr w:type="gramStart"/>
            <w:r w:rsidRPr="00D22FDC">
              <w:rPr>
                <w:lang w:val="ru-RU"/>
              </w:rPr>
              <w:t xml:space="preserve"> .</w:t>
            </w:r>
            <w:proofErr w:type="gramEnd"/>
            <w:r w:rsidRPr="00D22FDC">
              <w:rPr>
                <w:lang w:val="ru-RU"/>
              </w:rPr>
              <w:t>.. , поэтому актуальной является зад</w:t>
            </w:r>
            <w:r w:rsidRPr="00D22FDC">
              <w:rPr>
                <w:lang w:val="ru-RU"/>
              </w:rPr>
              <w:t>а</w:t>
            </w:r>
            <w:r w:rsidRPr="00D22FDC">
              <w:rPr>
                <w:lang w:val="ru-RU"/>
              </w:rPr>
              <w:t>ча ...</w:t>
            </w:r>
          </w:p>
          <w:p w:rsidR="00D22FDC" w:rsidRDefault="00D22FDC" w:rsidP="0076107E">
            <w:pPr>
              <w:pStyle w:val="ab"/>
              <w:numPr>
                <w:ilvl w:val="0"/>
                <w:numId w:val="21"/>
              </w:numPr>
              <w:tabs>
                <w:tab w:val="left" w:pos="600"/>
              </w:tabs>
              <w:ind w:left="0" w:firstLine="317"/>
              <w:rPr>
                <w:lang w:val="ru-RU"/>
              </w:rPr>
            </w:pPr>
            <w:r w:rsidRPr="00D22FDC">
              <w:rPr>
                <w:lang w:val="ru-RU"/>
              </w:rPr>
              <w:t>к настоящему времени процессы ... изучены недостаточно. Имеющиеся в литературе данные о ... часто противоречат друг другу (не укладываются в рамки существующих теорий и моделей)</w:t>
            </w:r>
          </w:p>
          <w:p w:rsidR="00D22FDC" w:rsidRPr="00D22FDC" w:rsidRDefault="00D22FDC" w:rsidP="00D22FDC">
            <w:pPr>
              <w:pStyle w:val="ab"/>
              <w:tabs>
                <w:tab w:val="left" w:pos="600"/>
              </w:tabs>
              <w:ind w:left="317"/>
              <w:rPr>
                <w:lang w:val="ru-RU"/>
              </w:rPr>
            </w:pPr>
          </w:p>
          <w:p w:rsidR="00D22FDC" w:rsidRPr="00D22FDC" w:rsidRDefault="00D22FDC" w:rsidP="0076107E">
            <w:pPr>
              <w:pStyle w:val="ab"/>
              <w:numPr>
                <w:ilvl w:val="0"/>
                <w:numId w:val="21"/>
              </w:numPr>
              <w:tabs>
                <w:tab w:val="left" w:pos="600"/>
              </w:tabs>
              <w:ind w:left="0" w:firstLine="317"/>
              <w:rPr>
                <w:lang w:val="ru-RU"/>
              </w:rPr>
            </w:pPr>
            <w:r w:rsidRPr="00D22FDC">
              <w:rPr>
                <w:lang w:val="ru-RU"/>
              </w:rPr>
              <w:t>теоретическое исследование ... сопряжено с большими трудностями, связанными с</w:t>
            </w:r>
            <w:proofErr w:type="gramStart"/>
            <w:r w:rsidRPr="00D22FDC">
              <w:rPr>
                <w:lang w:val="ru-RU"/>
              </w:rPr>
              <w:t xml:space="preserve"> .</w:t>
            </w:r>
            <w:proofErr w:type="gramEnd"/>
            <w:r w:rsidRPr="00D22FDC">
              <w:rPr>
                <w:lang w:val="ru-RU"/>
              </w:rPr>
              <w:t>.. , поэтому важное значение имеют экспериментальные иссл</w:t>
            </w:r>
            <w:r w:rsidRPr="00D22FDC">
              <w:rPr>
                <w:lang w:val="ru-RU"/>
              </w:rPr>
              <w:t>е</w:t>
            </w:r>
            <w:r w:rsidRPr="00D22FDC">
              <w:rPr>
                <w:lang w:val="ru-RU"/>
              </w:rPr>
              <w:t>дования ...</w:t>
            </w:r>
          </w:p>
          <w:p w:rsidR="00D22FDC" w:rsidRPr="00D22FDC" w:rsidRDefault="00D22FDC" w:rsidP="0076107E">
            <w:pPr>
              <w:pStyle w:val="ab"/>
              <w:numPr>
                <w:ilvl w:val="0"/>
                <w:numId w:val="21"/>
              </w:numPr>
              <w:tabs>
                <w:tab w:val="left" w:pos="600"/>
              </w:tabs>
              <w:ind w:left="0" w:firstLine="317"/>
              <w:rPr>
                <w:lang w:val="ru-RU"/>
              </w:rPr>
            </w:pPr>
            <w:r w:rsidRPr="00D22FDC">
              <w:rPr>
                <w:lang w:val="ru-RU"/>
              </w:rPr>
              <w:t>исследование ... в реальных условиях сопр</w:t>
            </w:r>
            <w:r w:rsidRPr="00D22FDC">
              <w:rPr>
                <w:lang w:val="ru-RU"/>
              </w:rPr>
              <w:t>я</w:t>
            </w:r>
            <w:r w:rsidRPr="00D22FDC">
              <w:rPr>
                <w:lang w:val="ru-RU"/>
              </w:rPr>
              <w:t xml:space="preserve">жено с большими трудностями, поэтому </w:t>
            </w:r>
            <w:proofErr w:type="gramStart"/>
            <w:r w:rsidRPr="00D22FDC">
              <w:rPr>
                <w:lang w:val="ru-RU"/>
              </w:rPr>
              <w:t>важное значение</w:t>
            </w:r>
            <w:proofErr w:type="gramEnd"/>
            <w:r w:rsidRPr="00D22FDC">
              <w:rPr>
                <w:lang w:val="ru-RU"/>
              </w:rPr>
              <w:t xml:space="preserve"> приобретает теоретический анализ ...</w:t>
            </w:r>
          </w:p>
        </w:tc>
      </w:tr>
      <w:tr w:rsidR="00D22FDC" w:rsidRPr="000775FB" w:rsidTr="0037231E">
        <w:trPr>
          <w:jc w:val="center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2FDC" w:rsidRPr="0088122B" w:rsidRDefault="00D22FDC" w:rsidP="00F56E0F">
            <w:proofErr w:type="spellStart"/>
            <w:r w:rsidRPr="0088122B">
              <w:lastRenderedPageBreak/>
              <w:t>Цель</w:t>
            </w:r>
            <w:proofErr w:type="spellEnd"/>
            <w:r w:rsidRPr="0088122B">
              <w:t xml:space="preserve"> </w:t>
            </w:r>
            <w:proofErr w:type="spellStart"/>
            <w:r w:rsidRPr="0088122B">
              <w:t>работы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FDC" w:rsidRPr="00D22FDC" w:rsidRDefault="00D22FDC" w:rsidP="0076107E">
            <w:pPr>
              <w:pStyle w:val="ab"/>
              <w:numPr>
                <w:ilvl w:val="0"/>
                <w:numId w:val="21"/>
              </w:numPr>
              <w:tabs>
                <w:tab w:val="left" w:pos="600"/>
              </w:tabs>
              <w:ind w:left="0" w:firstLine="317"/>
              <w:rPr>
                <w:lang w:val="ru-RU"/>
              </w:rPr>
            </w:pPr>
            <w:r>
              <w:rPr>
                <w:lang w:val="ru-RU"/>
              </w:rPr>
              <w:t>а</w:t>
            </w:r>
            <w:r w:rsidRPr="00D22FDC">
              <w:rPr>
                <w:lang w:val="ru-RU"/>
              </w:rPr>
              <w:t>нализ ... (свойств ..., механизма ..., возмо</w:t>
            </w:r>
            <w:r w:rsidRPr="00D22FDC">
              <w:rPr>
                <w:lang w:val="ru-RU"/>
              </w:rPr>
              <w:t>ж</w:t>
            </w:r>
            <w:r w:rsidRPr="00D22FDC">
              <w:rPr>
                <w:lang w:val="ru-RU"/>
              </w:rPr>
              <w:t>ностей ...)</w:t>
            </w:r>
          </w:p>
          <w:p w:rsidR="00D22FDC" w:rsidRPr="00D22FDC" w:rsidRDefault="00D22FDC" w:rsidP="0076107E">
            <w:pPr>
              <w:pStyle w:val="ab"/>
              <w:numPr>
                <w:ilvl w:val="0"/>
                <w:numId w:val="21"/>
              </w:numPr>
              <w:tabs>
                <w:tab w:val="left" w:pos="600"/>
              </w:tabs>
              <w:ind w:left="0" w:firstLine="317"/>
              <w:rPr>
                <w:lang w:val="ru-RU"/>
              </w:rPr>
            </w:pPr>
            <w:r w:rsidRPr="00D22FDC">
              <w:rPr>
                <w:lang w:val="ru-RU"/>
              </w:rPr>
              <w:t>создание ...</w:t>
            </w:r>
          </w:p>
          <w:p w:rsidR="00D22FDC" w:rsidRPr="00D22FDC" w:rsidRDefault="00D22FDC" w:rsidP="0076107E">
            <w:pPr>
              <w:pStyle w:val="ab"/>
              <w:numPr>
                <w:ilvl w:val="0"/>
                <w:numId w:val="21"/>
              </w:numPr>
              <w:tabs>
                <w:tab w:val="left" w:pos="600"/>
              </w:tabs>
              <w:ind w:left="0" w:firstLine="317"/>
              <w:rPr>
                <w:lang w:val="ru-RU"/>
              </w:rPr>
            </w:pPr>
            <w:r w:rsidRPr="00D22FDC">
              <w:rPr>
                <w:lang w:val="ru-RU"/>
              </w:rPr>
              <w:t>разработка ...</w:t>
            </w:r>
          </w:p>
          <w:p w:rsidR="00D22FDC" w:rsidRPr="00D22FDC" w:rsidRDefault="00D22FDC" w:rsidP="0076107E">
            <w:pPr>
              <w:pStyle w:val="ab"/>
              <w:numPr>
                <w:ilvl w:val="0"/>
                <w:numId w:val="21"/>
              </w:numPr>
              <w:tabs>
                <w:tab w:val="left" w:pos="600"/>
              </w:tabs>
              <w:ind w:left="0" w:firstLine="317"/>
              <w:rPr>
                <w:lang w:val="ru-RU"/>
              </w:rPr>
            </w:pPr>
            <w:r w:rsidRPr="00D22FDC">
              <w:rPr>
                <w:lang w:val="ru-RU"/>
              </w:rPr>
              <w:t>экспериментальное (или теоретическое) и</w:t>
            </w:r>
            <w:r w:rsidRPr="00D22FDC">
              <w:rPr>
                <w:lang w:val="ru-RU"/>
              </w:rPr>
              <w:t>с</w:t>
            </w:r>
            <w:r w:rsidRPr="00D22FDC">
              <w:rPr>
                <w:lang w:val="ru-RU"/>
              </w:rPr>
              <w:t>следование ...</w:t>
            </w:r>
          </w:p>
          <w:p w:rsidR="00D22FDC" w:rsidRPr="00D22FDC" w:rsidRDefault="00D22FDC" w:rsidP="0076107E">
            <w:pPr>
              <w:pStyle w:val="ab"/>
              <w:numPr>
                <w:ilvl w:val="0"/>
                <w:numId w:val="21"/>
              </w:numPr>
              <w:tabs>
                <w:tab w:val="left" w:pos="600"/>
              </w:tabs>
              <w:ind w:left="0" w:firstLine="317"/>
              <w:rPr>
                <w:lang w:val="ru-RU"/>
              </w:rPr>
            </w:pPr>
            <w:r w:rsidRPr="00D22FDC">
              <w:rPr>
                <w:lang w:val="ru-RU"/>
              </w:rPr>
              <w:t>теоретическая разработка ... методов для ... исследования ...</w:t>
            </w:r>
          </w:p>
          <w:p w:rsidR="00D22FDC" w:rsidRPr="00D22FDC" w:rsidRDefault="00D22FDC" w:rsidP="0076107E">
            <w:pPr>
              <w:pStyle w:val="ab"/>
              <w:numPr>
                <w:ilvl w:val="0"/>
                <w:numId w:val="21"/>
              </w:numPr>
              <w:tabs>
                <w:tab w:val="left" w:pos="600"/>
              </w:tabs>
              <w:ind w:left="0" w:firstLine="317"/>
              <w:rPr>
                <w:lang w:val="ru-RU"/>
              </w:rPr>
            </w:pPr>
            <w:r w:rsidRPr="00D22FDC">
              <w:rPr>
                <w:lang w:val="ru-RU"/>
              </w:rPr>
              <w:t>обоснование применения ... методов и эксп</w:t>
            </w:r>
            <w:r w:rsidRPr="00D22FDC">
              <w:rPr>
                <w:lang w:val="ru-RU"/>
              </w:rPr>
              <w:t>е</w:t>
            </w:r>
            <w:r w:rsidRPr="00D22FDC">
              <w:rPr>
                <w:lang w:val="ru-RU"/>
              </w:rPr>
              <w:t xml:space="preserve">риментальная проверка возможности </w:t>
            </w:r>
            <w:proofErr w:type="gramStart"/>
            <w:r w:rsidRPr="00D22FDC">
              <w:rPr>
                <w:lang w:val="ru-RU"/>
              </w:rPr>
              <w:t>при</w:t>
            </w:r>
            <w:proofErr w:type="gramEnd"/>
            <w:r w:rsidRPr="00D22FDC">
              <w:rPr>
                <w:lang w:val="ru-RU"/>
              </w:rPr>
              <w:t xml:space="preserve"> ...</w:t>
            </w:r>
          </w:p>
        </w:tc>
      </w:tr>
      <w:tr w:rsidR="00D22FDC" w:rsidRPr="0088122B" w:rsidTr="0037231E">
        <w:trPr>
          <w:jc w:val="center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2FDC" w:rsidRPr="0088122B" w:rsidRDefault="00D22FDC" w:rsidP="00F56E0F">
            <w:proofErr w:type="spellStart"/>
            <w:r w:rsidRPr="0088122B">
              <w:t>Задачи</w:t>
            </w:r>
            <w:proofErr w:type="spellEnd"/>
            <w:r w:rsidRPr="0088122B">
              <w:t xml:space="preserve"> </w:t>
            </w:r>
            <w:proofErr w:type="spellStart"/>
            <w:r w:rsidRPr="0088122B">
              <w:t>работы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FDC" w:rsidRPr="00D22FDC" w:rsidRDefault="00D22FDC" w:rsidP="0076107E">
            <w:pPr>
              <w:pStyle w:val="ab"/>
              <w:numPr>
                <w:ilvl w:val="0"/>
                <w:numId w:val="21"/>
              </w:numPr>
              <w:tabs>
                <w:tab w:val="left" w:pos="600"/>
              </w:tabs>
              <w:ind w:left="0" w:firstLine="317"/>
              <w:rPr>
                <w:lang w:val="ru-RU"/>
              </w:rPr>
            </w:pPr>
            <w:r w:rsidRPr="00D22FDC">
              <w:rPr>
                <w:lang w:val="ru-RU"/>
              </w:rPr>
              <w:t>были поставлены следующие задачи: ...</w:t>
            </w:r>
          </w:p>
          <w:p w:rsidR="00D22FDC" w:rsidRPr="00D22FDC" w:rsidRDefault="00D22FDC" w:rsidP="0076107E">
            <w:pPr>
              <w:pStyle w:val="ab"/>
              <w:numPr>
                <w:ilvl w:val="0"/>
                <w:numId w:val="21"/>
              </w:numPr>
              <w:tabs>
                <w:tab w:val="left" w:pos="600"/>
              </w:tabs>
              <w:ind w:left="0" w:firstLine="317"/>
              <w:rPr>
                <w:lang w:val="ru-RU"/>
              </w:rPr>
            </w:pPr>
            <w:r w:rsidRPr="00D22FDC">
              <w:rPr>
                <w:lang w:val="ru-RU"/>
              </w:rPr>
              <w:t>в данной работе изучается ...</w:t>
            </w:r>
          </w:p>
          <w:p w:rsidR="00D22FDC" w:rsidRPr="00D22FDC" w:rsidRDefault="00D22FDC" w:rsidP="0076107E">
            <w:pPr>
              <w:pStyle w:val="ab"/>
              <w:numPr>
                <w:ilvl w:val="0"/>
                <w:numId w:val="21"/>
              </w:numPr>
              <w:tabs>
                <w:tab w:val="left" w:pos="600"/>
              </w:tabs>
              <w:ind w:left="0" w:firstLine="317"/>
              <w:rPr>
                <w:lang w:val="ru-RU"/>
              </w:rPr>
            </w:pPr>
            <w:r w:rsidRPr="00D22FDC">
              <w:rPr>
                <w:lang w:val="ru-RU"/>
              </w:rPr>
              <w:t>задачей настоящей работы является ...</w:t>
            </w:r>
          </w:p>
        </w:tc>
      </w:tr>
      <w:tr w:rsidR="00D22FDC" w:rsidRPr="00D22FDC" w:rsidTr="0037231E">
        <w:trPr>
          <w:jc w:val="center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2FDC" w:rsidRPr="0088122B" w:rsidRDefault="00D22FDC" w:rsidP="00D22FDC">
            <w:pPr>
              <w:jc w:val="left"/>
            </w:pPr>
            <w:proofErr w:type="spellStart"/>
            <w:r w:rsidRPr="0088122B">
              <w:t>Результаты</w:t>
            </w:r>
            <w:proofErr w:type="spellEnd"/>
            <w:r w:rsidRPr="0088122B">
              <w:t xml:space="preserve"> и </w:t>
            </w:r>
            <w:proofErr w:type="spellStart"/>
            <w:r w:rsidRPr="0088122B">
              <w:t>выводы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FDC" w:rsidRPr="00D22FDC" w:rsidRDefault="00D22FDC" w:rsidP="0076107E">
            <w:pPr>
              <w:pStyle w:val="ab"/>
              <w:numPr>
                <w:ilvl w:val="0"/>
                <w:numId w:val="21"/>
              </w:numPr>
              <w:tabs>
                <w:tab w:val="left" w:pos="600"/>
              </w:tabs>
              <w:ind w:left="0" w:firstLine="317"/>
              <w:rPr>
                <w:lang w:val="ru-RU"/>
              </w:rPr>
            </w:pPr>
            <w:r w:rsidRPr="00D22FDC">
              <w:rPr>
                <w:lang w:val="ru-RU"/>
              </w:rPr>
              <w:t>разработан ...</w:t>
            </w:r>
          </w:p>
          <w:p w:rsidR="00D22FDC" w:rsidRPr="00D22FDC" w:rsidRDefault="00D22FDC" w:rsidP="0076107E">
            <w:pPr>
              <w:pStyle w:val="ab"/>
              <w:numPr>
                <w:ilvl w:val="0"/>
                <w:numId w:val="21"/>
              </w:numPr>
              <w:tabs>
                <w:tab w:val="left" w:pos="600"/>
              </w:tabs>
              <w:ind w:left="0" w:firstLine="317"/>
              <w:rPr>
                <w:lang w:val="ru-RU"/>
              </w:rPr>
            </w:pPr>
            <w:r w:rsidRPr="00D22FDC">
              <w:rPr>
                <w:lang w:val="ru-RU"/>
              </w:rPr>
              <w:t>разработанные методы позволяют ...</w:t>
            </w:r>
          </w:p>
          <w:p w:rsidR="00D22FDC" w:rsidRPr="00D22FDC" w:rsidRDefault="00D22FDC" w:rsidP="0076107E">
            <w:pPr>
              <w:pStyle w:val="ab"/>
              <w:numPr>
                <w:ilvl w:val="0"/>
                <w:numId w:val="21"/>
              </w:numPr>
              <w:tabs>
                <w:tab w:val="left" w:pos="600"/>
              </w:tabs>
              <w:ind w:left="0" w:firstLine="317"/>
              <w:rPr>
                <w:lang w:val="ru-RU"/>
              </w:rPr>
            </w:pPr>
            <w:r w:rsidRPr="00D22FDC">
              <w:rPr>
                <w:lang w:val="ru-RU"/>
              </w:rPr>
              <w:t>на основе ... проведены исследования ...</w:t>
            </w:r>
          </w:p>
          <w:p w:rsidR="00D22FDC" w:rsidRPr="00D22FDC" w:rsidRDefault="00D22FDC" w:rsidP="0076107E">
            <w:pPr>
              <w:pStyle w:val="ab"/>
              <w:numPr>
                <w:ilvl w:val="0"/>
                <w:numId w:val="21"/>
              </w:numPr>
              <w:tabs>
                <w:tab w:val="left" w:pos="600"/>
              </w:tabs>
              <w:ind w:left="0" w:firstLine="317"/>
              <w:rPr>
                <w:lang w:val="ru-RU"/>
              </w:rPr>
            </w:pPr>
            <w:r w:rsidRPr="00D22FDC">
              <w:rPr>
                <w:lang w:val="ru-RU"/>
              </w:rPr>
              <w:t>исследовано влияние ...</w:t>
            </w:r>
          </w:p>
          <w:p w:rsidR="00D22FDC" w:rsidRPr="00D22FDC" w:rsidRDefault="00D22FDC" w:rsidP="0076107E">
            <w:pPr>
              <w:pStyle w:val="ab"/>
              <w:numPr>
                <w:ilvl w:val="0"/>
                <w:numId w:val="21"/>
              </w:numPr>
              <w:tabs>
                <w:tab w:val="left" w:pos="600"/>
              </w:tabs>
              <w:ind w:left="0" w:firstLine="317"/>
              <w:rPr>
                <w:lang w:val="ru-RU"/>
              </w:rPr>
            </w:pPr>
            <w:r w:rsidRPr="00D22FDC">
              <w:rPr>
                <w:lang w:val="ru-RU"/>
              </w:rPr>
              <w:t>определен ...</w:t>
            </w:r>
          </w:p>
          <w:p w:rsidR="00D22FDC" w:rsidRPr="00D22FDC" w:rsidRDefault="00D22FDC" w:rsidP="0076107E">
            <w:pPr>
              <w:pStyle w:val="ab"/>
              <w:numPr>
                <w:ilvl w:val="0"/>
                <w:numId w:val="21"/>
              </w:numPr>
              <w:tabs>
                <w:tab w:val="left" w:pos="600"/>
              </w:tabs>
              <w:ind w:left="0" w:firstLine="317"/>
              <w:rPr>
                <w:lang w:val="ru-RU"/>
              </w:rPr>
            </w:pPr>
            <w:r w:rsidRPr="00D22FDC">
              <w:rPr>
                <w:lang w:val="ru-RU"/>
              </w:rPr>
              <w:t>выявлены закономерности ...</w:t>
            </w:r>
          </w:p>
          <w:p w:rsidR="00D22FDC" w:rsidRPr="00D22FDC" w:rsidRDefault="00D22FDC" w:rsidP="0076107E">
            <w:pPr>
              <w:pStyle w:val="ab"/>
              <w:numPr>
                <w:ilvl w:val="0"/>
                <w:numId w:val="21"/>
              </w:numPr>
              <w:tabs>
                <w:tab w:val="left" w:pos="600"/>
              </w:tabs>
              <w:ind w:left="0" w:firstLine="317"/>
              <w:rPr>
                <w:lang w:val="ru-RU"/>
              </w:rPr>
            </w:pPr>
            <w:r w:rsidRPr="00D22FDC">
              <w:rPr>
                <w:lang w:val="ru-RU"/>
              </w:rPr>
              <w:t>обнаружено ...</w:t>
            </w:r>
          </w:p>
          <w:p w:rsidR="00D22FDC" w:rsidRPr="00D22FDC" w:rsidRDefault="00D22FDC" w:rsidP="0076107E">
            <w:pPr>
              <w:pStyle w:val="ab"/>
              <w:numPr>
                <w:ilvl w:val="0"/>
                <w:numId w:val="21"/>
              </w:numPr>
              <w:tabs>
                <w:tab w:val="left" w:pos="600"/>
              </w:tabs>
              <w:ind w:left="0" w:firstLine="317"/>
              <w:rPr>
                <w:lang w:val="ru-RU"/>
              </w:rPr>
            </w:pPr>
            <w:r w:rsidRPr="00D22FDC">
              <w:rPr>
                <w:lang w:val="ru-RU"/>
              </w:rPr>
              <w:t>впервые ... (получены, разработана</w:t>
            </w:r>
            <w:proofErr w:type="gramStart"/>
            <w:r w:rsidRPr="00D22FDC">
              <w:rPr>
                <w:lang w:val="ru-RU"/>
              </w:rPr>
              <w:t>, ...)</w:t>
            </w:r>
            <w:proofErr w:type="gramEnd"/>
          </w:p>
          <w:p w:rsidR="00D22FDC" w:rsidRPr="00D22FDC" w:rsidRDefault="00D22FDC" w:rsidP="0076107E">
            <w:pPr>
              <w:pStyle w:val="ab"/>
              <w:numPr>
                <w:ilvl w:val="0"/>
                <w:numId w:val="21"/>
              </w:numPr>
              <w:tabs>
                <w:tab w:val="left" w:pos="600"/>
              </w:tabs>
              <w:ind w:left="0" w:firstLine="317"/>
              <w:rPr>
                <w:lang w:val="ru-RU"/>
              </w:rPr>
            </w:pPr>
            <w:r w:rsidRPr="00D22FDC">
              <w:rPr>
                <w:lang w:val="ru-RU"/>
              </w:rPr>
              <w:lastRenderedPageBreak/>
              <w:t>показана возможность ...</w:t>
            </w:r>
          </w:p>
          <w:p w:rsidR="00D22FDC" w:rsidRPr="00D22FDC" w:rsidRDefault="00D22FDC" w:rsidP="0076107E">
            <w:pPr>
              <w:pStyle w:val="ab"/>
              <w:numPr>
                <w:ilvl w:val="0"/>
                <w:numId w:val="21"/>
              </w:numPr>
              <w:tabs>
                <w:tab w:val="left" w:pos="600"/>
              </w:tabs>
              <w:ind w:left="0" w:firstLine="317"/>
              <w:rPr>
                <w:lang w:val="ru-RU"/>
              </w:rPr>
            </w:pPr>
            <w:r w:rsidRPr="00D22FDC">
              <w:rPr>
                <w:lang w:val="ru-RU"/>
              </w:rPr>
              <w:t xml:space="preserve">обосновано использование ... методов </w:t>
            </w:r>
            <w:proofErr w:type="gramStart"/>
            <w:r w:rsidRPr="00D22FDC">
              <w:rPr>
                <w:lang w:val="ru-RU"/>
              </w:rPr>
              <w:t>для</w:t>
            </w:r>
            <w:proofErr w:type="gramEnd"/>
            <w:r w:rsidRPr="00D22FDC">
              <w:rPr>
                <w:lang w:val="ru-RU"/>
              </w:rPr>
              <w:t xml:space="preserve"> ...</w:t>
            </w:r>
          </w:p>
          <w:p w:rsidR="00D22FDC" w:rsidRPr="00D22FDC" w:rsidRDefault="00D22FDC" w:rsidP="0076107E">
            <w:pPr>
              <w:pStyle w:val="ab"/>
              <w:numPr>
                <w:ilvl w:val="0"/>
                <w:numId w:val="21"/>
              </w:numPr>
              <w:tabs>
                <w:tab w:val="left" w:pos="600"/>
              </w:tabs>
              <w:ind w:left="0" w:firstLine="317"/>
              <w:rPr>
                <w:lang w:val="ru-RU"/>
              </w:rPr>
            </w:pPr>
            <w:r w:rsidRPr="00D22FDC">
              <w:rPr>
                <w:lang w:val="ru-RU"/>
              </w:rPr>
              <w:t>полученные данные о ... показали возмо</w:t>
            </w:r>
            <w:r w:rsidRPr="00D22FDC">
              <w:rPr>
                <w:lang w:val="ru-RU"/>
              </w:rPr>
              <w:t>ж</w:t>
            </w:r>
            <w:r w:rsidRPr="00D22FDC">
              <w:rPr>
                <w:lang w:val="ru-RU"/>
              </w:rPr>
              <w:t>ность ...</w:t>
            </w:r>
          </w:p>
          <w:p w:rsidR="00D22FDC" w:rsidRPr="00D22FDC" w:rsidRDefault="00D22FDC" w:rsidP="0076107E">
            <w:pPr>
              <w:pStyle w:val="ab"/>
              <w:numPr>
                <w:ilvl w:val="0"/>
                <w:numId w:val="21"/>
              </w:numPr>
              <w:tabs>
                <w:tab w:val="left" w:pos="600"/>
              </w:tabs>
              <w:ind w:left="0" w:firstLine="317"/>
              <w:rPr>
                <w:lang w:val="ru-RU"/>
              </w:rPr>
            </w:pPr>
            <w:r w:rsidRPr="00D22FDC">
              <w:rPr>
                <w:lang w:val="ru-RU"/>
              </w:rPr>
              <w:t>проведено сравнение (сопоставление) ... (п</w:t>
            </w:r>
            <w:r w:rsidRPr="00D22FDC">
              <w:rPr>
                <w:lang w:val="ru-RU"/>
              </w:rPr>
              <w:t>о</w:t>
            </w:r>
            <w:r w:rsidRPr="00D22FDC">
              <w:rPr>
                <w:lang w:val="ru-RU"/>
              </w:rPr>
              <w:t>лученных экспериментальных данных с данными, соответствующими имеющимися теоретическими моделями)</w:t>
            </w:r>
          </w:p>
          <w:p w:rsidR="00D22FDC" w:rsidRPr="00D22FDC" w:rsidRDefault="00D22FDC" w:rsidP="0076107E">
            <w:pPr>
              <w:pStyle w:val="ab"/>
              <w:numPr>
                <w:ilvl w:val="0"/>
                <w:numId w:val="21"/>
              </w:numPr>
              <w:tabs>
                <w:tab w:val="left" w:pos="600"/>
              </w:tabs>
              <w:ind w:left="0" w:firstLine="317"/>
              <w:rPr>
                <w:lang w:val="ru-RU"/>
              </w:rPr>
            </w:pPr>
            <w:r w:rsidRPr="00D22FDC">
              <w:rPr>
                <w:lang w:val="ru-RU"/>
              </w:rPr>
              <w:t>построена (предложена) модель ...</w:t>
            </w:r>
          </w:p>
          <w:p w:rsidR="00D22FDC" w:rsidRPr="00D22FDC" w:rsidRDefault="00D22FDC" w:rsidP="0076107E">
            <w:pPr>
              <w:pStyle w:val="ab"/>
              <w:numPr>
                <w:ilvl w:val="0"/>
                <w:numId w:val="21"/>
              </w:numPr>
              <w:tabs>
                <w:tab w:val="left" w:pos="600"/>
              </w:tabs>
              <w:ind w:left="0" w:firstLine="317"/>
              <w:rPr>
                <w:lang w:val="ru-RU"/>
              </w:rPr>
            </w:pPr>
            <w:r w:rsidRPr="00D22FDC">
              <w:rPr>
                <w:lang w:val="ru-RU"/>
              </w:rPr>
              <w:t xml:space="preserve">разработана методика и программа </w:t>
            </w:r>
            <w:proofErr w:type="gramStart"/>
            <w:r w:rsidRPr="00D22FDC">
              <w:rPr>
                <w:lang w:val="ru-RU"/>
              </w:rPr>
              <w:t>для</w:t>
            </w:r>
            <w:proofErr w:type="gramEnd"/>
            <w:r w:rsidRPr="00D22FDC">
              <w:rPr>
                <w:lang w:val="ru-RU"/>
              </w:rPr>
              <w:t xml:space="preserve"> ...</w:t>
            </w:r>
          </w:p>
          <w:p w:rsidR="00D22FDC" w:rsidRPr="00D22FDC" w:rsidRDefault="00D22FDC" w:rsidP="0076107E">
            <w:pPr>
              <w:pStyle w:val="ab"/>
              <w:numPr>
                <w:ilvl w:val="0"/>
                <w:numId w:val="21"/>
              </w:numPr>
              <w:tabs>
                <w:tab w:val="left" w:pos="600"/>
              </w:tabs>
              <w:ind w:left="0" w:firstLine="317"/>
              <w:rPr>
                <w:lang w:val="ru-RU"/>
              </w:rPr>
            </w:pPr>
            <w:r w:rsidRPr="00D22FDC">
              <w:rPr>
                <w:lang w:val="ru-RU"/>
              </w:rPr>
              <w:t>выяснен механизм (отдельные стороны м</w:t>
            </w:r>
            <w:r w:rsidRPr="00D22FDC">
              <w:rPr>
                <w:lang w:val="ru-RU"/>
              </w:rPr>
              <w:t>е</w:t>
            </w:r>
            <w:r w:rsidRPr="00D22FDC">
              <w:rPr>
                <w:lang w:val="ru-RU"/>
              </w:rPr>
              <w:t>ханизма)</w:t>
            </w:r>
            <w:proofErr w:type="gramStart"/>
            <w:r w:rsidRPr="00D22FDC">
              <w:rPr>
                <w:lang w:val="ru-RU"/>
              </w:rPr>
              <w:t xml:space="preserve"> .</w:t>
            </w:r>
            <w:proofErr w:type="gramEnd"/>
          </w:p>
          <w:p w:rsidR="00D22FDC" w:rsidRPr="00D22FDC" w:rsidRDefault="00D22FDC" w:rsidP="0076107E">
            <w:pPr>
              <w:pStyle w:val="ab"/>
              <w:numPr>
                <w:ilvl w:val="0"/>
                <w:numId w:val="21"/>
              </w:numPr>
              <w:tabs>
                <w:tab w:val="left" w:pos="600"/>
              </w:tabs>
              <w:ind w:left="0" w:firstLine="317"/>
              <w:rPr>
                <w:lang w:val="ru-RU"/>
              </w:rPr>
            </w:pPr>
            <w:r w:rsidRPr="00D22FDC">
              <w:rPr>
                <w:lang w:val="ru-RU"/>
              </w:rPr>
              <w:t>создан ... комплекс ...</w:t>
            </w:r>
          </w:p>
          <w:p w:rsidR="00D22FDC" w:rsidRPr="00D22FDC" w:rsidRDefault="00D22FDC" w:rsidP="0076107E">
            <w:pPr>
              <w:pStyle w:val="ab"/>
              <w:numPr>
                <w:ilvl w:val="0"/>
                <w:numId w:val="21"/>
              </w:numPr>
              <w:tabs>
                <w:tab w:val="left" w:pos="600"/>
              </w:tabs>
              <w:ind w:left="0" w:firstLine="317"/>
              <w:rPr>
                <w:lang w:val="ru-RU"/>
              </w:rPr>
            </w:pPr>
            <w:r w:rsidRPr="00D22FDC">
              <w:rPr>
                <w:lang w:val="ru-RU"/>
              </w:rPr>
              <w:t>получены новые результаты по (данные о) ...</w:t>
            </w:r>
          </w:p>
          <w:p w:rsidR="00D22FDC" w:rsidRPr="00D22FDC" w:rsidRDefault="00D22FDC" w:rsidP="0076107E">
            <w:pPr>
              <w:pStyle w:val="ab"/>
              <w:numPr>
                <w:ilvl w:val="0"/>
                <w:numId w:val="21"/>
              </w:numPr>
              <w:tabs>
                <w:tab w:val="left" w:pos="600"/>
              </w:tabs>
              <w:ind w:left="0" w:firstLine="317"/>
              <w:rPr>
                <w:lang w:val="ru-RU"/>
              </w:rPr>
            </w:pPr>
            <w:r w:rsidRPr="00D22FDC">
              <w:rPr>
                <w:lang w:val="ru-RU"/>
              </w:rPr>
              <w:t>показана возможность ...</w:t>
            </w:r>
          </w:p>
          <w:p w:rsidR="00D22FDC" w:rsidRPr="00D22FDC" w:rsidRDefault="00D22FDC" w:rsidP="0076107E">
            <w:pPr>
              <w:pStyle w:val="ab"/>
              <w:numPr>
                <w:ilvl w:val="0"/>
                <w:numId w:val="21"/>
              </w:numPr>
              <w:tabs>
                <w:tab w:val="left" w:pos="600"/>
              </w:tabs>
              <w:ind w:left="0" w:firstLine="317"/>
              <w:rPr>
                <w:lang w:val="ru-RU"/>
              </w:rPr>
            </w:pPr>
            <w:r w:rsidRPr="00D22FDC">
              <w:rPr>
                <w:lang w:val="ru-RU"/>
              </w:rPr>
              <w:t>на основании ... выявлено, что ...</w:t>
            </w:r>
          </w:p>
          <w:p w:rsidR="00D22FDC" w:rsidRPr="00D22FDC" w:rsidRDefault="00D22FDC" w:rsidP="0076107E">
            <w:pPr>
              <w:pStyle w:val="ab"/>
              <w:numPr>
                <w:ilvl w:val="0"/>
                <w:numId w:val="21"/>
              </w:numPr>
              <w:tabs>
                <w:tab w:val="left" w:pos="600"/>
              </w:tabs>
              <w:ind w:left="0" w:firstLine="317"/>
              <w:rPr>
                <w:lang w:val="ru-RU"/>
              </w:rPr>
            </w:pPr>
            <w:r w:rsidRPr="00D22FDC">
              <w:rPr>
                <w:lang w:val="ru-RU"/>
              </w:rPr>
              <w:t>подробно изучено ...</w:t>
            </w:r>
          </w:p>
        </w:tc>
      </w:tr>
    </w:tbl>
    <w:p w:rsidR="00D22FDC" w:rsidRDefault="00D22FDC" w:rsidP="00D22FDC">
      <w:pPr>
        <w:widowControl w:val="0"/>
        <w:rPr>
          <w:b/>
          <w:lang w:val="ru-RU"/>
        </w:rPr>
      </w:pPr>
    </w:p>
    <w:p w:rsidR="00A6759F" w:rsidRPr="003D4871" w:rsidRDefault="00A6759F" w:rsidP="00554989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Если в тексте приводится таблица, не надо пересказывать далее содержание таблицы, а необходимо привести только в</w:t>
      </w:r>
      <w:r w:rsidRPr="003D4871">
        <w:rPr>
          <w:lang w:val="ru-RU"/>
        </w:rPr>
        <w:t>ы</w:t>
      </w:r>
      <w:r w:rsidRPr="003D4871">
        <w:rPr>
          <w:lang w:val="ru-RU"/>
        </w:rPr>
        <w:t>воды из нее. Если таблица не нужна для обоснования или илл</w:t>
      </w:r>
      <w:r w:rsidRPr="003D4871">
        <w:rPr>
          <w:lang w:val="ru-RU"/>
        </w:rPr>
        <w:t>ю</w:t>
      </w:r>
      <w:r w:rsidRPr="003D4871">
        <w:rPr>
          <w:lang w:val="ru-RU"/>
        </w:rPr>
        <w:t>страции каких-либо положений работы, ее незачем помещать в тексте. Не стоит также делать из таблицы вывод, который не подкрепляется ее показателями. Очень важно отметить измен</w:t>
      </w:r>
      <w:r w:rsidRPr="003D4871">
        <w:rPr>
          <w:lang w:val="ru-RU"/>
        </w:rPr>
        <w:t>е</w:t>
      </w:r>
      <w:r w:rsidRPr="003D4871">
        <w:rPr>
          <w:lang w:val="ru-RU"/>
        </w:rPr>
        <w:t>ние анализируемых показателей по временным периодам (ква</w:t>
      </w:r>
      <w:r w:rsidRPr="003D4871">
        <w:rPr>
          <w:lang w:val="ru-RU"/>
        </w:rPr>
        <w:t>р</w:t>
      </w:r>
      <w:r w:rsidRPr="003D4871">
        <w:rPr>
          <w:lang w:val="ru-RU"/>
        </w:rPr>
        <w:t>тал, год) и объяснить, чем вызвано это изменение. Только в о</w:t>
      </w:r>
      <w:r w:rsidRPr="003D4871">
        <w:rPr>
          <w:lang w:val="ru-RU"/>
        </w:rPr>
        <w:t>т</w:t>
      </w:r>
      <w:r w:rsidRPr="003D4871">
        <w:rPr>
          <w:lang w:val="ru-RU"/>
        </w:rPr>
        <w:t>дельных случаях можно заимствовать некоторые таблицы из литературных источников с обязате</w:t>
      </w:r>
      <w:r w:rsidR="00554989">
        <w:rPr>
          <w:lang w:val="ru-RU"/>
        </w:rPr>
        <w:t>льной ссылкой на первои</w:t>
      </w:r>
      <w:r w:rsidR="00554989">
        <w:rPr>
          <w:lang w:val="ru-RU"/>
        </w:rPr>
        <w:t>с</w:t>
      </w:r>
      <w:r w:rsidR="00554989">
        <w:rPr>
          <w:lang w:val="ru-RU"/>
        </w:rPr>
        <w:t xml:space="preserve">точник. </w:t>
      </w:r>
      <w:r w:rsidRPr="003D4871">
        <w:rPr>
          <w:lang w:val="ru-RU"/>
        </w:rPr>
        <w:t>Эти же требования относятся и к построенным сам</w:t>
      </w:r>
      <w:r w:rsidRPr="003D4871">
        <w:rPr>
          <w:lang w:val="ru-RU"/>
        </w:rPr>
        <w:t>о</w:t>
      </w:r>
      <w:r w:rsidRPr="003D4871">
        <w:rPr>
          <w:lang w:val="ru-RU"/>
        </w:rPr>
        <w:t>стоятельно или приведенным в работе графикам и иллюстрац</w:t>
      </w:r>
      <w:r w:rsidRPr="003D4871">
        <w:rPr>
          <w:lang w:val="ru-RU"/>
        </w:rPr>
        <w:t>и</w:t>
      </w:r>
      <w:r w:rsidRPr="003D4871">
        <w:rPr>
          <w:lang w:val="ru-RU"/>
        </w:rPr>
        <w:t>ям.</w:t>
      </w:r>
    </w:p>
    <w:p w:rsidR="006F2A7E" w:rsidRDefault="00A6759F" w:rsidP="006F2A7E">
      <w:pPr>
        <w:widowControl w:val="0"/>
        <w:tabs>
          <w:tab w:val="left" w:pos="709"/>
        </w:tabs>
        <w:ind w:firstLine="426"/>
        <w:rPr>
          <w:lang w:val="ru-RU"/>
        </w:rPr>
      </w:pPr>
      <w:r w:rsidRPr="002A610B">
        <w:rPr>
          <w:b/>
          <w:i/>
          <w:lang w:val="ru-RU"/>
        </w:rPr>
        <w:t>Использование литературы и ссылки.</w:t>
      </w:r>
      <w:r w:rsidRPr="003D4871">
        <w:rPr>
          <w:b/>
          <w:lang w:val="ru-RU"/>
        </w:rPr>
        <w:t xml:space="preserve"> </w:t>
      </w:r>
      <w:r w:rsidRPr="003D4871">
        <w:rPr>
          <w:spacing w:val="-6"/>
          <w:lang w:val="ru-RU"/>
        </w:rPr>
        <w:t xml:space="preserve">Работа над </w:t>
      </w:r>
      <w:r w:rsidR="005F63E4">
        <w:rPr>
          <w:spacing w:val="-6"/>
          <w:lang w:val="ru-RU"/>
        </w:rPr>
        <w:t>выбра</w:t>
      </w:r>
      <w:r w:rsidR="005F63E4">
        <w:rPr>
          <w:spacing w:val="-6"/>
          <w:lang w:val="ru-RU"/>
        </w:rPr>
        <w:t>н</w:t>
      </w:r>
      <w:r w:rsidR="005F63E4">
        <w:rPr>
          <w:spacing w:val="-6"/>
          <w:lang w:val="ru-RU"/>
        </w:rPr>
        <w:t>ной</w:t>
      </w:r>
      <w:r w:rsidRPr="003D4871">
        <w:rPr>
          <w:spacing w:val="-6"/>
          <w:lang w:val="ru-RU"/>
        </w:rPr>
        <w:t xml:space="preserve"> темой начинается с подбора литературы. </w:t>
      </w:r>
      <w:r w:rsidRPr="003D4871">
        <w:rPr>
          <w:spacing w:val="-5"/>
          <w:lang w:val="ru-RU"/>
        </w:rPr>
        <w:t xml:space="preserve">Подбор литературы </w:t>
      </w:r>
      <w:r w:rsidR="00DD3E49">
        <w:rPr>
          <w:spacing w:val="-5"/>
          <w:lang w:val="ru-RU"/>
        </w:rPr>
        <w:t>студенты</w:t>
      </w:r>
      <w:r w:rsidRPr="003D4871">
        <w:rPr>
          <w:spacing w:val="-5"/>
          <w:lang w:val="ru-RU"/>
        </w:rPr>
        <w:t xml:space="preserve"> осуществляет под </w:t>
      </w:r>
      <w:r w:rsidRPr="003D4871">
        <w:rPr>
          <w:spacing w:val="-1"/>
          <w:lang w:val="ru-RU"/>
        </w:rPr>
        <w:t>руководством руководителя</w:t>
      </w:r>
      <w:r w:rsidR="00093FA4">
        <w:rPr>
          <w:spacing w:val="-1"/>
          <w:lang w:val="ru-RU"/>
        </w:rPr>
        <w:t xml:space="preserve"> </w:t>
      </w:r>
      <w:r w:rsidR="001C2E9C">
        <w:rPr>
          <w:spacing w:val="-1"/>
          <w:lang w:val="ru-RU"/>
        </w:rPr>
        <w:t>ВКРБ</w:t>
      </w:r>
      <w:r w:rsidRPr="003D4871">
        <w:rPr>
          <w:spacing w:val="-1"/>
          <w:lang w:val="ru-RU"/>
        </w:rPr>
        <w:t xml:space="preserve">, который указывает направление и </w:t>
      </w:r>
      <w:r w:rsidRPr="003D4871">
        <w:rPr>
          <w:lang w:val="ru-RU"/>
        </w:rPr>
        <w:t>порядок подбора источников.</w:t>
      </w:r>
    </w:p>
    <w:p w:rsidR="006F2A7E" w:rsidRPr="007E6C7B" w:rsidRDefault="00A6759F" w:rsidP="006F2A7E">
      <w:pPr>
        <w:widowControl w:val="0"/>
        <w:tabs>
          <w:tab w:val="left" w:pos="709"/>
        </w:tabs>
        <w:ind w:firstLine="426"/>
        <w:rPr>
          <w:spacing w:val="-4"/>
          <w:lang w:val="ru-RU"/>
        </w:rPr>
      </w:pPr>
      <w:r w:rsidRPr="003D4871">
        <w:rPr>
          <w:lang w:val="ru-RU"/>
        </w:rPr>
        <w:lastRenderedPageBreak/>
        <w:t>Отправными литературными источниками являются книги, рекомендованные в лекциях по основным дисциплинам</w:t>
      </w:r>
      <w:r w:rsidRPr="003D4871">
        <w:rPr>
          <w:spacing w:val="-3"/>
          <w:lang w:val="ru-RU"/>
        </w:rPr>
        <w:t xml:space="preserve">, а также справочная литература (энциклопедии, словари, </w:t>
      </w:r>
      <w:r w:rsidRPr="003D4871">
        <w:rPr>
          <w:spacing w:val="-5"/>
          <w:lang w:val="ru-RU"/>
        </w:rPr>
        <w:t>справочники и др.). Оперативную информацию о книгах можно получить из И</w:t>
      </w:r>
      <w:r w:rsidRPr="003D4871">
        <w:rPr>
          <w:spacing w:val="-5"/>
          <w:lang w:val="ru-RU"/>
        </w:rPr>
        <w:t>н</w:t>
      </w:r>
      <w:r w:rsidRPr="003D4871">
        <w:rPr>
          <w:spacing w:val="-5"/>
          <w:lang w:val="ru-RU"/>
        </w:rPr>
        <w:t>тернет-сайтов книжных магазинов. Г</w:t>
      </w:r>
      <w:r w:rsidRPr="003D4871">
        <w:rPr>
          <w:spacing w:val="-4"/>
          <w:lang w:val="ru-RU"/>
        </w:rPr>
        <w:t xml:space="preserve">лавное внимание </w:t>
      </w:r>
      <w:r w:rsidRPr="003D4871">
        <w:rPr>
          <w:spacing w:val="-6"/>
          <w:lang w:val="ru-RU"/>
        </w:rPr>
        <w:t xml:space="preserve">необходимо уделить каталогам книг и статей, (систематическим, </w:t>
      </w:r>
      <w:r w:rsidRPr="003D4871">
        <w:rPr>
          <w:lang w:val="ru-RU"/>
        </w:rPr>
        <w:t>предметным, тематическим).</w:t>
      </w:r>
      <w:r w:rsidRPr="003D4871">
        <w:rPr>
          <w:spacing w:val="-5"/>
          <w:lang w:val="ru-RU"/>
        </w:rPr>
        <w:t xml:space="preserve"> Рекомендуется также пользоваться ретроспекти</w:t>
      </w:r>
      <w:r w:rsidRPr="003D4871">
        <w:rPr>
          <w:spacing w:val="-5"/>
          <w:lang w:val="ru-RU"/>
        </w:rPr>
        <w:t>в</w:t>
      </w:r>
      <w:r w:rsidRPr="003D4871">
        <w:rPr>
          <w:spacing w:val="-5"/>
          <w:lang w:val="ru-RU"/>
        </w:rPr>
        <w:t xml:space="preserve">ной </w:t>
      </w:r>
      <w:r w:rsidRPr="003D4871">
        <w:rPr>
          <w:spacing w:val="-3"/>
          <w:lang w:val="ru-RU"/>
        </w:rPr>
        <w:t>библиографией, которая может быть представлена внутр</w:t>
      </w:r>
      <w:r w:rsidRPr="003D4871">
        <w:rPr>
          <w:spacing w:val="-3"/>
          <w:lang w:val="ru-RU"/>
        </w:rPr>
        <w:t>и</w:t>
      </w:r>
      <w:r w:rsidRPr="003D4871">
        <w:rPr>
          <w:spacing w:val="-3"/>
          <w:lang w:val="ru-RU"/>
        </w:rPr>
        <w:t xml:space="preserve">книжными и </w:t>
      </w:r>
      <w:proofErr w:type="spellStart"/>
      <w:r w:rsidRPr="003D4871">
        <w:rPr>
          <w:spacing w:val="-1"/>
          <w:lang w:val="ru-RU"/>
        </w:rPr>
        <w:t>пристатейными</w:t>
      </w:r>
      <w:proofErr w:type="spellEnd"/>
      <w:r w:rsidRPr="003D4871">
        <w:rPr>
          <w:spacing w:val="-1"/>
          <w:lang w:val="ru-RU"/>
        </w:rPr>
        <w:t xml:space="preserve"> списками литературы. Знакомство с ней можно углубить </w:t>
      </w:r>
      <w:r w:rsidRPr="003D4871">
        <w:rPr>
          <w:spacing w:val="-2"/>
          <w:lang w:val="ru-RU"/>
        </w:rPr>
        <w:t xml:space="preserve">чтением аннотаций, рецензий, рефератов на нужные для работы книги. Для </w:t>
      </w:r>
      <w:r w:rsidRPr="003D4871">
        <w:rPr>
          <w:spacing w:val="-4"/>
          <w:lang w:val="ru-RU"/>
        </w:rPr>
        <w:t>этой цели используют реферати</w:t>
      </w:r>
      <w:r w:rsidRPr="003D4871">
        <w:rPr>
          <w:spacing w:val="-4"/>
          <w:lang w:val="ru-RU"/>
        </w:rPr>
        <w:t>в</w:t>
      </w:r>
      <w:r w:rsidRPr="003D4871">
        <w:rPr>
          <w:spacing w:val="-4"/>
          <w:lang w:val="ru-RU"/>
        </w:rPr>
        <w:t xml:space="preserve">ные </w:t>
      </w:r>
      <w:r w:rsidRPr="007E6C7B">
        <w:rPr>
          <w:spacing w:val="-4"/>
          <w:lang w:val="ru-RU"/>
        </w:rPr>
        <w:t>журналы.</w:t>
      </w:r>
    </w:p>
    <w:p w:rsidR="006F2A7E" w:rsidRPr="007E6C7B" w:rsidRDefault="00A6759F" w:rsidP="006F2A7E">
      <w:pPr>
        <w:widowControl w:val="0"/>
        <w:tabs>
          <w:tab w:val="left" w:pos="709"/>
        </w:tabs>
        <w:ind w:firstLine="426"/>
        <w:rPr>
          <w:spacing w:val="-5"/>
          <w:lang w:val="ru-RU"/>
        </w:rPr>
      </w:pPr>
      <w:r w:rsidRPr="007E6C7B">
        <w:rPr>
          <w:spacing w:val="-5"/>
          <w:lang w:val="ru-RU"/>
        </w:rPr>
        <w:t xml:space="preserve">Необходимо выделить время на изучение статей в журналах </w:t>
      </w:r>
      <w:r w:rsidR="007E6C7B" w:rsidRPr="007E6C7B">
        <w:rPr>
          <w:spacing w:val="-5"/>
          <w:lang w:val="ru-RU"/>
        </w:rPr>
        <w:t>по тематике сферы жилищного хозяйства и коммунальной инфр</w:t>
      </w:r>
      <w:r w:rsidR="007E6C7B" w:rsidRPr="007E6C7B">
        <w:rPr>
          <w:spacing w:val="-5"/>
          <w:lang w:val="ru-RU"/>
        </w:rPr>
        <w:t>а</w:t>
      </w:r>
      <w:r w:rsidR="007E6C7B" w:rsidRPr="007E6C7B">
        <w:rPr>
          <w:spacing w:val="-5"/>
          <w:lang w:val="ru-RU"/>
        </w:rPr>
        <w:t>структуры.</w:t>
      </w:r>
      <w:r w:rsidRPr="007E6C7B">
        <w:rPr>
          <w:spacing w:val="-3"/>
          <w:lang w:val="ru-RU"/>
        </w:rPr>
        <w:t xml:space="preserve"> При этом сначала рассматриваются последние годовые номера каждого журнала, где </w:t>
      </w:r>
      <w:r w:rsidRPr="007E6C7B">
        <w:rPr>
          <w:spacing w:val="-5"/>
          <w:lang w:val="ru-RU"/>
        </w:rPr>
        <w:t>дается систематизированный пер</w:t>
      </w:r>
      <w:r w:rsidRPr="007E6C7B">
        <w:rPr>
          <w:spacing w:val="-5"/>
          <w:lang w:val="ru-RU"/>
        </w:rPr>
        <w:t>е</w:t>
      </w:r>
      <w:r w:rsidRPr="007E6C7B">
        <w:rPr>
          <w:spacing w:val="-5"/>
          <w:lang w:val="ru-RU"/>
        </w:rPr>
        <w:t>чень опубликованных в течение года статей.</w:t>
      </w:r>
    </w:p>
    <w:p w:rsidR="00A6759F" w:rsidRPr="00554989" w:rsidRDefault="00A6759F" w:rsidP="006F2A7E">
      <w:pPr>
        <w:widowControl w:val="0"/>
        <w:tabs>
          <w:tab w:val="left" w:pos="709"/>
        </w:tabs>
        <w:ind w:firstLine="426"/>
        <w:rPr>
          <w:spacing w:val="-5"/>
          <w:lang w:val="ru-RU"/>
        </w:rPr>
      </w:pPr>
      <w:r w:rsidRPr="007E6C7B">
        <w:rPr>
          <w:spacing w:val="-5"/>
          <w:lang w:val="ru-RU"/>
        </w:rPr>
        <w:t>Немаловажное значение в организации исследовательской р</w:t>
      </w:r>
      <w:r w:rsidRPr="007E6C7B">
        <w:rPr>
          <w:spacing w:val="-5"/>
          <w:lang w:val="ru-RU"/>
        </w:rPr>
        <w:t>а</w:t>
      </w:r>
      <w:r w:rsidRPr="007E6C7B">
        <w:rPr>
          <w:spacing w:val="-5"/>
          <w:lang w:val="ru-RU"/>
        </w:rPr>
        <w:t xml:space="preserve">боты имеет </w:t>
      </w:r>
      <w:r w:rsidRPr="007E6C7B">
        <w:rPr>
          <w:lang w:val="ru-RU"/>
        </w:rPr>
        <w:t>нормативно</w:t>
      </w:r>
      <w:r w:rsidRPr="003D4871">
        <w:rPr>
          <w:lang w:val="ru-RU"/>
        </w:rPr>
        <w:t>-правовая информация: законы Росси</w:t>
      </w:r>
      <w:r w:rsidRPr="003D4871">
        <w:rPr>
          <w:lang w:val="ru-RU"/>
        </w:rPr>
        <w:t>й</w:t>
      </w:r>
      <w:r w:rsidRPr="003D4871">
        <w:rPr>
          <w:lang w:val="ru-RU"/>
        </w:rPr>
        <w:t xml:space="preserve">ской федерации, постановления Правительства, Гражданский и </w:t>
      </w:r>
      <w:r w:rsidRPr="00554989">
        <w:rPr>
          <w:spacing w:val="-5"/>
          <w:lang w:val="ru-RU"/>
        </w:rPr>
        <w:t xml:space="preserve">Налоговый </w:t>
      </w:r>
      <w:r w:rsidRPr="003D4871">
        <w:rPr>
          <w:spacing w:val="-5"/>
          <w:lang w:val="ru-RU"/>
        </w:rPr>
        <w:t xml:space="preserve">кодексы, приказы министерств, инструкции. Помощь в подборе данной информации </w:t>
      </w:r>
      <w:r w:rsidRPr="00554989">
        <w:rPr>
          <w:spacing w:val="-5"/>
          <w:lang w:val="ru-RU"/>
        </w:rPr>
        <w:t>оказывают электронные справочно-правовые системы «Гарант» и «Консультант плюс».</w:t>
      </w:r>
    </w:p>
    <w:p w:rsidR="00A6759F" w:rsidRPr="003D4871" w:rsidRDefault="00A6759F" w:rsidP="00554989">
      <w:pPr>
        <w:widowControl w:val="0"/>
        <w:tabs>
          <w:tab w:val="left" w:pos="709"/>
        </w:tabs>
        <w:ind w:firstLine="426"/>
        <w:rPr>
          <w:spacing w:val="-5"/>
          <w:lang w:val="ru-RU"/>
        </w:rPr>
      </w:pPr>
      <w:r w:rsidRPr="00554989">
        <w:rPr>
          <w:spacing w:val="-5"/>
          <w:lang w:val="ru-RU"/>
        </w:rPr>
        <w:t>Дополнительно к этим документам необходимо использовать бухгалтерскую и статистическую отчетность, статистические сбо</w:t>
      </w:r>
      <w:r w:rsidRPr="00554989">
        <w:rPr>
          <w:spacing w:val="-5"/>
          <w:lang w:val="ru-RU"/>
        </w:rPr>
        <w:t>р</w:t>
      </w:r>
      <w:r w:rsidRPr="00554989">
        <w:rPr>
          <w:spacing w:val="-5"/>
          <w:lang w:val="ru-RU"/>
        </w:rPr>
        <w:t>ники, учетно-аналитические и архивные материалы, материалы а</w:t>
      </w:r>
      <w:r w:rsidRPr="00554989">
        <w:rPr>
          <w:spacing w:val="-5"/>
          <w:lang w:val="ru-RU"/>
        </w:rPr>
        <w:t>н</w:t>
      </w:r>
      <w:r w:rsidRPr="00554989">
        <w:rPr>
          <w:spacing w:val="-5"/>
          <w:lang w:val="ru-RU"/>
        </w:rPr>
        <w:t xml:space="preserve">кетных исследований, </w:t>
      </w:r>
      <w:r w:rsidRPr="003D4871">
        <w:rPr>
          <w:spacing w:val="-5"/>
          <w:lang w:val="ru-RU"/>
        </w:rPr>
        <w:t>рекомендации научно-практических конф</w:t>
      </w:r>
      <w:r w:rsidRPr="003D4871">
        <w:rPr>
          <w:spacing w:val="-5"/>
          <w:lang w:val="ru-RU"/>
        </w:rPr>
        <w:t>е</w:t>
      </w:r>
      <w:r w:rsidRPr="003D4871">
        <w:rPr>
          <w:spacing w:val="-5"/>
          <w:lang w:val="ru-RU"/>
        </w:rPr>
        <w:t>ренций и совещаний и др.</w:t>
      </w:r>
    </w:p>
    <w:p w:rsidR="00A6759F" w:rsidRPr="00554989" w:rsidRDefault="00A6759F" w:rsidP="00554989">
      <w:pPr>
        <w:widowControl w:val="0"/>
        <w:tabs>
          <w:tab w:val="left" w:pos="709"/>
        </w:tabs>
        <w:ind w:firstLine="426"/>
        <w:rPr>
          <w:spacing w:val="-5"/>
          <w:lang w:val="ru-RU"/>
        </w:rPr>
      </w:pPr>
      <w:r w:rsidRPr="00554989">
        <w:rPr>
          <w:spacing w:val="-5"/>
          <w:lang w:val="ru-RU"/>
        </w:rPr>
        <w:t>При подборе и изучении литературы необходимо также и</w:t>
      </w:r>
      <w:r w:rsidRPr="00554989">
        <w:rPr>
          <w:spacing w:val="-5"/>
          <w:lang w:val="ru-RU"/>
        </w:rPr>
        <w:t>с</w:t>
      </w:r>
      <w:r w:rsidRPr="00554989">
        <w:rPr>
          <w:spacing w:val="-5"/>
          <w:lang w:val="ru-RU"/>
        </w:rPr>
        <w:t xml:space="preserve">пользовать </w:t>
      </w:r>
      <w:r w:rsidRPr="003D4871">
        <w:rPr>
          <w:spacing w:val="-5"/>
          <w:lang w:val="ru-RU"/>
        </w:rPr>
        <w:t xml:space="preserve">современные разнообразные </w:t>
      </w:r>
      <w:r w:rsidRPr="00554989">
        <w:rPr>
          <w:spacing w:val="-5"/>
          <w:lang w:val="ru-RU"/>
        </w:rPr>
        <w:t>информационные</w:t>
      </w:r>
      <w:r w:rsidRPr="003D4871">
        <w:rPr>
          <w:spacing w:val="-5"/>
          <w:lang w:val="ru-RU"/>
        </w:rPr>
        <w:t xml:space="preserve"> </w:t>
      </w:r>
      <w:r w:rsidRPr="00554989">
        <w:rPr>
          <w:spacing w:val="-5"/>
          <w:lang w:val="ru-RU"/>
        </w:rPr>
        <w:t xml:space="preserve">ресурсы </w:t>
      </w:r>
      <w:r w:rsidRPr="003D4871">
        <w:rPr>
          <w:spacing w:val="-5"/>
          <w:lang w:val="ru-RU"/>
        </w:rPr>
        <w:t>(Интернет-сайты)</w:t>
      </w:r>
      <w:r w:rsidRPr="00554989">
        <w:rPr>
          <w:spacing w:val="-5"/>
          <w:lang w:val="ru-RU"/>
        </w:rPr>
        <w:t>, при этом уделять внимание отбору информации и проверке ее достоверности.</w:t>
      </w:r>
    </w:p>
    <w:p w:rsidR="00A6759F" w:rsidRPr="00554989" w:rsidRDefault="00A6759F" w:rsidP="00554989">
      <w:pPr>
        <w:widowControl w:val="0"/>
        <w:tabs>
          <w:tab w:val="left" w:pos="709"/>
        </w:tabs>
        <w:ind w:firstLine="426"/>
        <w:rPr>
          <w:spacing w:val="-5"/>
          <w:lang w:val="ru-RU"/>
        </w:rPr>
      </w:pPr>
      <w:r w:rsidRPr="00554989">
        <w:rPr>
          <w:spacing w:val="-5"/>
          <w:lang w:val="ru-RU"/>
        </w:rPr>
        <w:t>Все изученные и использованные в работе источники включ</w:t>
      </w:r>
      <w:r w:rsidRPr="00554989">
        <w:rPr>
          <w:spacing w:val="-5"/>
          <w:lang w:val="ru-RU"/>
        </w:rPr>
        <w:t>а</w:t>
      </w:r>
      <w:r w:rsidRPr="00554989">
        <w:rPr>
          <w:spacing w:val="-5"/>
          <w:lang w:val="ru-RU"/>
        </w:rPr>
        <w:t xml:space="preserve">ются в </w:t>
      </w:r>
      <w:r w:rsidRPr="003D4871">
        <w:rPr>
          <w:spacing w:val="-5"/>
          <w:lang w:val="ru-RU"/>
        </w:rPr>
        <w:t>список литературы, который пополняется студентом в пр</w:t>
      </w:r>
      <w:r w:rsidRPr="003D4871">
        <w:rPr>
          <w:spacing w:val="-5"/>
          <w:lang w:val="ru-RU"/>
        </w:rPr>
        <w:t>о</w:t>
      </w:r>
      <w:r w:rsidRPr="003D4871">
        <w:rPr>
          <w:spacing w:val="-5"/>
          <w:lang w:val="ru-RU"/>
        </w:rPr>
        <w:t xml:space="preserve">цессе всего периода </w:t>
      </w:r>
      <w:r w:rsidRPr="00554989">
        <w:rPr>
          <w:spacing w:val="-5"/>
          <w:lang w:val="ru-RU"/>
        </w:rPr>
        <w:t xml:space="preserve">работы над темой и приобретает законченный вид при оформлении </w:t>
      </w:r>
      <w:r w:rsidR="001C2E9C">
        <w:rPr>
          <w:spacing w:val="-5"/>
          <w:lang w:val="ru-RU"/>
        </w:rPr>
        <w:t>ВКРБ</w:t>
      </w:r>
      <w:r w:rsidRPr="00554989">
        <w:rPr>
          <w:spacing w:val="-5"/>
          <w:lang w:val="ru-RU"/>
        </w:rPr>
        <w:t>.</w:t>
      </w:r>
    </w:p>
    <w:p w:rsidR="00A6759F" w:rsidRPr="003D4871" w:rsidRDefault="00A6759F" w:rsidP="009D5CE7">
      <w:pPr>
        <w:widowControl w:val="0"/>
        <w:ind w:firstLine="426"/>
        <w:rPr>
          <w:lang w:val="ru-RU"/>
        </w:rPr>
      </w:pPr>
      <w:r w:rsidRPr="002A610B">
        <w:rPr>
          <w:b/>
          <w:i/>
          <w:lang w:val="ru-RU"/>
        </w:rPr>
        <w:lastRenderedPageBreak/>
        <w:t>Достоверность информации.</w:t>
      </w:r>
      <w:r w:rsidRPr="003D4871">
        <w:rPr>
          <w:b/>
          <w:lang w:val="ru-RU"/>
        </w:rPr>
        <w:t xml:space="preserve"> </w:t>
      </w:r>
      <w:r w:rsidR="001C2E9C">
        <w:rPr>
          <w:lang w:val="ru-RU"/>
        </w:rPr>
        <w:t>ВКРБ</w:t>
      </w:r>
      <w:r w:rsidRPr="003D4871">
        <w:rPr>
          <w:lang w:val="ru-RU"/>
        </w:rPr>
        <w:t xml:space="preserve"> должна отражать до</w:t>
      </w:r>
      <w:r w:rsidRPr="003D4871">
        <w:rPr>
          <w:lang w:val="ru-RU"/>
        </w:rPr>
        <w:t>б</w:t>
      </w:r>
      <w:r w:rsidRPr="003D4871">
        <w:rPr>
          <w:lang w:val="ru-RU"/>
        </w:rPr>
        <w:t xml:space="preserve">росовестное использование </w:t>
      </w:r>
      <w:r w:rsidR="00DD3E49">
        <w:rPr>
          <w:lang w:val="ru-RU"/>
        </w:rPr>
        <w:t>студентом</w:t>
      </w:r>
      <w:r w:rsidRPr="003D4871">
        <w:rPr>
          <w:lang w:val="ru-RU"/>
        </w:rPr>
        <w:t xml:space="preserve"> данных различных и</w:t>
      </w:r>
      <w:r w:rsidRPr="003D4871">
        <w:rPr>
          <w:lang w:val="ru-RU"/>
        </w:rPr>
        <w:t>с</w:t>
      </w:r>
      <w:r w:rsidRPr="003D4871">
        <w:rPr>
          <w:lang w:val="ru-RU"/>
        </w:rPr>
        <w:t>точников информации. Достоверность источников (специальная научная литература, статистические данные, анкетные или ра</w:t>
      </w:r>
      <w:r w:rsidRPr="003D4871">
        <w:rPr>
          <w:lang w:val="ru-RU"/>
        </w:rPr>
        <w:t>с</w:t>
      </w:r>
      <w:r w:rsidRPr="003D4871">
        <w:rPr>
          <w:lang w:val="ru-RU"/>
        </w:rPr>
        <w:t>четные материалы, обобщение результатов практики) характ</w:t>
      </w:r>
      <w:r w:rsidRPr="003D4871">
        <w:rPr>
          <w:lang w:val="ru-RU"/>
        </w:rPr>
        <w:t>е</w:t>
      </w:r>
      <w:r w:rsidRPr="003D4871">
        <w:rPr>
          <w:lang w:val="ru-RU"/>
        </w:rPr>
        <w:t xml:space="preserve">ризует кругозор </w:t>
      </w:r>
      <w:r w:rsidR="00DD3E49">
        <w:rPr>
          <w:lang w:val="ru-RU"/>
        </w:rPr>
        <w:t>выпускника</w:t>
      </w:r>
      <w:r w:rsidRPr="003D4871">
        <w:rPr>
          <w:lang w:val="ru-RU"/>
        </w:rPr>
        <w:t>. Есть ряд правил достижения до</w:t>
      </w:r>
      <w:r w:rsidRPr="003D4871">
        <w:rPr>
          <w:lang w:val="ru-RU"/>
        </w:rPr>
        <w:t>с</w:t>
      </w:r>
      <w:r w:rsidRPr="003D4871">
        <w:rPr>
          <w:lang w:val="ru-RU"/>
        </w:rPr>
        <w:t>товерности информации, а именно: указание времени свершения события; подтверждение информации из двух независимых и</w:t>
      </w:r>
      <w:r w:rsidRPr="003D4871">
        <w:rPr>
          <w:lang w:val="ru-RU"/>
        </w:rPr>
        <w:t>с</w:t>
      </w:r>
      <w:r w:rsidRPr="003D4871">
        <w:rPr>
          <w:lang w:val="ru-RU"/>
        </w:rPr>
        <w:t>точников; сопоставление полученной информации с уже извес</w:t>
      </w:r>
      <w:r w:rsidRPr="003D4871">
        <w:rPr>
          <w:lang w:val="ru-RU"/>
        </w:rPr>
        <w:t>т</w:t>
      </w:r>
      <w:r w:rsidRPr="003D4871">
        <w:rPr>
          <w:lang w:val="ru-RU"/>
        </w:rPr>
        <w:t>ной по тематике; проверка достоверности полученной информ</w:t>
      </w:r>
      <w:r w:rsidRPr="003D4871">
        <w:rPr>
          <w:lang w:val="ru-RU"/>
        </w:rPr>
        <w:t>а</w:t>
      </w:r>
      <w:r w:rsidRPr="003D4871">
        <w:rPr>
          <w:lang w:val="ru-RU"/>
        </w:rPr>
        <w:t>ции из авторитетных источников; проверка</w:t>
      </w:r>
      <w:r w:rsidRPr="003D4871">
        <w:rPr>
          <w:b/>
          <w:bCs/>
          <w:lang w:val="ru-RU"/>
        </w:rPr>
        <w:t xml:space="preserve"> у</w:t>
      </w:r>
      <w:r w:rsidRPr="003D4871">
        <w:rPr>
          <w:lang w:val="ru-RU"/>
        </w:rPr>
        <w:t xml:space="preserve"> незаинтересова</w:t>
      </w:r>
      <w:r w:rsidRPr="003D4871">
        <w:rPr>
          <w:lang w:val="ru-RU"/>
        </w:rPr>
        <w:t>н</w:t>
      </w:r>
      <w:r w:rsidRPr="003D4871">
        <w:rPr>
          <w:lang w:val="ru-RU"/>
        </w:rPr>
        <w:t>ных лиц и наличия у них информационного содержания.</w:t>
      </w:r>
    </w:p>
    <w:p w:rsidR="00A6759F" w:rsidRPr="00760A78" w:rsidRDefault="00A6759F" w:rsidP="00760A78">
      <w:pPr>
        <w:widowControl w:val="0"/>
        <w:tabs>
          <w:tab w:val="left" w:pos="709"/>
        </w:tabs>
        <w:ind w:firstLine="426"/>
        <w:rPr>
          <w:spacing w:val="-5"/>
          <w:lang w:val="ru-RU"/>
        </w:rPr>
      </w:pPr>
      <w:r w:rsidRPr="00760A78">
        <w:rPr>
          <w:spacing w:val="-5"/>
          <w:lang w:val="ru-RU"/>
        </w:rPr>
        <w:t xml:space="preserve">За достоверность полученных результатов и принятые </w:t>
      </w:r>
      <w:r w:rsidR="001C2E9C">
        <w:rPr>
          <w:spacing w:val="-5"/>
          <w:lang w:val="ru-RU"/>
        </w:rPr>
        <w:t>ВКРБ</w:t>
      </w:r>
      <w:r w:rsidRPr="00760A78">
        <w:rPr>
          <w:spacing w:val="-5"/>
          <w:lang w:val="ru-RU"/>
        </w:rPr>
        <w:t xml:space="preserve"> решения отвечает студент-автор </w:t>
      </w:r>
      <w:r w:rsidR="001C2E9C">
        <w:rPr>
          <w:spacing w:val="-5"/>
          <w:lang w:val="ru-RU"/>
        </w:rPr>
        <w:t>ВКРБ</w:t>
      </w:r>
      <w:r w:rsidRPr="00760A78">
        <w:rPr>
          <w:spacing w:val="-5"/>
          <w:lang w:val="ru-RU"/>
        </w:rPr>
        <w:t>.</w:t>
      </w:r>
    </w:p>
    <w:p w:rsidR="00A6759F" w:rsidRPr="003D4871" w:rsidRDefault="00A6759F" w:rsidP="009D5CE7">
      <w:pPr>
        <w:widowControl w:val="0"/>
        <w:ind w:firstLine="426"/>
        <w:rPr>
          <w:lang w:val="ru-RU"/>
        </w:rPr>
      </w:pPr>
      <w:r w:rsidRPr="002A610B">
        <w:rPr>
          <w:b/>
          <w:i/>
          <w:lang w:val="ru-RU"/>
        </w:rPr>
        <w:t>Критичность.</w:t>
      </w:r>
      <w:r w:rsidRPr="003D4871">
        <w:rPr>
          <w:b/>
          <w:lang w:val="ru-RU"/>
        </w:rPr>
        <w:t xml:space="preserve"> </w:t>
      </w:r>
      <w:r w:rsidRPr="003D4871">
        <w:rPr>
          <w:lang w:val="ru-RU"/>
        </w:rPr>
        <w:t>Критический подход к изучаемым в проце</w:t>
      </w:r>
      <w:r w:rsidRPr="003D4871">
        <w:rPr>
          <w:lang w:val="ru-RU"/>
        </w:rPr>
        <w:t>с</w:t>
      </w:r>
      <w:r w:rsidRPr="003D4871">
        <w:rPr>
          <w:lang w:val="ru-RU"/>
        </w:rPr>
        <w:t xml:space="preserve">се подготовки </w:t>
      </w:r>
      <w:r w:rsidR="001C2E9C">
        <w:rPr>
          <w:lang w:val="ru-RU"/>
        </w:rPr>
        <w:t>ВКРБ</w:t>
      </w:r>
      <w:r w:rsidRPr="003D4871">
        <w:rPr>
          <w:lang w:val="ru-RU"/>
        </w:rPr>
        <w:t xml:space="preserve"> теоретическим положениям, фактическим материалам необходим с целью поиска новых идей и разраб</w:t>
      </w:r>
      <w:r w:rsidRPr="003D4871">
        <w:rPr>
          <w:lang w:val="ru-RU"/>
        </w:rPr>
        <w:t>о</w:t>
      </w:r>
      <w:r w:rsidRPr="003D4871">
        <w:rPr>
          <w:lang w:val="ru-RU"/>
        </w:rPr>
        <w:t xml:space="preserve">ток. Поэтому в </w:t>
      </w:r>
      <w:r w:rsidR="001C2E9C">
        <w:rPr>
          <w:lang w:val="ru-RU"/>
        </w:rPr>
        <w:t>ВКРБ</w:t>
      </w:r>
      <w:r w:rsidRPr="003D4871">
        <w:rPr>
          <w:lang w:val="ru-RU"/>
        </w:rPr>
        <w:t xml:space="preserve"> необходимо провести анализ различных точек зрения на изучаемую проблему с указанием источников, при этом должна быть обязательно сформулирована аргумент</w:t>
      </w:r>
      <w:r w:rsidRPr="003D4871">
        <w:rPr>
          <w:lang w:val="ru-RU"/>
        </w:rPr>
        <w:t>и</w:t>
      </w:r>
      <w:r w:rsidRPr="003D4871">
        <w:rPr>
          <w:lang w:val="ru-RU"/>
        </w:rPr>
        <w:t xml:space="preserve">рованная позиция </w:t>
      </w:r>
      <w:r w:rsidR="00DD3E49">
        <w:rPr>
          <w:lang w:val="ru-RU"/>
        </w:rPr>
        <w:t>студента-выпускника</w:t>
      </w:r>
      <w:r w:rsidRPr="003D4871">
        <w:rPr>
          <w:lang w:val="ru-RU"/>
        </w:rPr>
        <w:t xml:space="preserve"> по затронутым в работе дискуссионным вопросам.</w:t>
      </w:r>
    </w:p>
    <w:p w:rsidR="00A6759F" w:rsidRPr="003D4871" w:rsidRDefault="00A6759F" w:rsidP="009D5CE7">
      <w:pPr>
        <w:widowControl w:val="0"/>
        <w:ind w:firstLine="426"/>
        <w:rPr>
          <w:rFonts w:eastAsia="MS Mincho"/>
          <w:lang w:val="ru-RU"/>
        </w:rPr>
      </w:pPr>
      <w:r w:rsidRPr="002A610B">
        <w:rPr>
          <w:b/>
          <w:i/>
          <w:lang w:val="ru-RU"/>
        </w:rPr>
        <w:t>Иллюстративность.</w:t>
      </w:r>
      <w:r w:rsidRPr="003D4871">
        <w:rPr>
          <w:b/>
          <w:lang w:val="ru-RU"/>
        </w:rPr>
        <w:t xml:space="preserve"> </w:t>
      </w:r>
      <w:r w:rsidRPr="003D4871">
        <w:rPr>
          <w:rFonts w:eastAsia="MS Mincho"/>
          <w:lang w:val="ru-RU"/>
        </w:rPr>
        <w:t>Иллюстративный материал (табл</w:t>
      </w:r>
      <w:r w:rsidRPr="003D4871">
        <w:rPr>
          <w:rFonts w:eastAsia="MS Mincho"/>
          <w:lang w:val="ru-RU"/>
        </w:rPr>
        <w:t>и</w:t>
      </w:r>
      <w:r w:rsidRPr="003D4871">
        <w:rPr>
          <w:rFonts w:eastAsia="MS Mincho"/>
          <w:lang w:val="ru-RU"/>
        </w:rPr>
        <w:t>цы, графики, рисунки, схемы и т.д.) включается в работу с ц</w:t>
      </w:r>
      <w:r w:rsidRPr="003D4871">
        <w:rPr>
          <w:rFonts w:eastAsia="MS Mincho"/>
          <w:lang w:val="ru-RU"/>
        </w:rPr>
        <w:t>е</w:t>
      </w:r>
      <w:r w:rsidRPr="003D4871">
        <w:rPr>
          <w:rFonts w:eastAsia="MS Mincho"/>
          <w:lang w:val="ru-RU"/>
        </w:rPr>
        <w:t>лью повышения наглядности аргументации и обоснования п</w:t>
      </w:r>
      <w:r w:rsidRPr="003D4871">
        <w:rPr>
          <w:rFonts w:eastAsia="MS Mincho"/>
          <w:lang w:val="ru-RU"/>
        </w:rPr>
        <w:t>о</w:t>
      </w:r>
      <w:r w:rsidRPr="003D4871">
        <w:rPr>
          <w:rFonts w:eastAsia="MS Mincho"/>
          <w:lang w:val="ru-RU"/>
        </w:rPr>
        <w:t>лученных решений. В основной части работы рекомендуется помещать только тот материал, который способствует лучшему обоснованию полученных выводов. Таблицы, отчетные формы и другой фактический материал, который представляет собой и</w:t>
      </w:r>
      <w:r w:rsidRPr="003D4871">
        <w:rPr>
          <w:rFonts w:eastAsia="MS Mincho"/>
          <w:lang w:val="ru-RU"/>
        </w:rPr>
        <w:t>с</w:t>
      </w:r>
      <w:r w:rsidRPr="003D4871">
        <w:rPr>
          <w:rFonts w:eastAsia="MS Mincho"/>
          <w:lang w:val="ru-RU"/>
        </w:rPr>
        <w:t>ходные данные, на основании которого производилось исслед</w:t>
      </w:r>
      <w:r w:rsidRPr="003D4871">
        <w:rPr>
          <w:rFonts w:eastAsia="MS Mincho"/>
          <w:lang w:val="ru-RU"/>
        </w:rPr>
        <w:t>о</w:t>
      </w:r>
      <w:r w:rsidRPr="003D4871">
        <w:rPr>
          <w:rFonts w:eastAsia="MS Mincho"/>
          <w:lang w:val="ru-RU"/>
        </w:rPr>
        <w:t>вание, в основной текст работы не включаются и выносятся в приложения. Графики и диаграммы, построенные на основе и</w:t>
      </w:r>
      <w:r w:rsidRPr="003D4871">
        <w:rPr>
          <w:rFonts w:eastAsia="MS Mincho"/>
          <w:lang w:val="ru-RU"/>
        </w:rPr>
        <w:t>с</w:t>
      </w:r>
      <w:r w:rsidRPr="003D4871">
        <w:rPr>
          <w:rFonts w:eastAsia="MS Mincho"/>
          <w:lang w:val="ru-RU"/>
        </w:rPr>
        <w:t>ходных фактических данных, рекомендуется включать неп</w:t>
      </w:r>
      <w:r w:rsidRPr="003D4871">
        <w:rPr>
          <w:rFonts w:eastAsia="MS Mincho"/>
          <w:lang w:val="ru-RU"/>
        </w:rPr>
        <w:t>о</w:t>
      </w:r>
      <w:r w:rsidRPr="003D4871">
        <w:rPr>
          <w:rFonts w:eastAsia="MS Mincho"/>
          <w:lang w:val="ru-RU"/>
        </w:rPr>
        <w:t>средственно в основной текст работы. Наличие ссылок в тексте на представленный в работе иллюстративный материал, обяз</w:t>
      </w:r>
      <w:r w:rsidRPr="003D4871">
        <w:rPr>
          <w:rFonts w:eastAsia="MS Mincho"/>
          <w:lang w:val="ru-RU"/>
        </w:rPr>
        <w:t>а</w:t>
      </w:r>
      <w:r w:rsidRPr="003D4871">
        <w:rPr>
          <w:rFonts w:eastAsia="MS Mincho"/>
          <w:lang w:val="ru-RU"/>
        </w:rPr>
        <w:t xml:space="preserve">тельно. </w:t>
      </w:r>
    </w:p>
    <w:p w:rsidR="00A6759F" w:rsidRDefault="00A6759F" w:rsidP="00760A78">
      <w:pPr>
        <w:widowControl w:val="0"/>
        <w:tabs>
          <w:tab w:val="left" w:pos="709"/>
        </w:tabs>
        <w:ind w:firstLine="426"/>
        <w:rPr>
          <w:spacing w:val="-5"/>
          <w:lang w:val="ru-RU"/>
        </w:rPr>
      </w:pPr>
      <w:r w:rsidRPr="00760A78">
        <w:rPr>
          <w:spacing w:val="-5"/>
          <w:lang w:val="ru-RU"/>
        </w:rPr>
        <w:lastRenderedPageBreak/>
        <w:t>Вместе с тем единые требования и работе не исключают, а предполагают творческий подход к разработке каждой темы. Ор</w:t>
      </w:r>
      <w:r w:rsidRPr="00760A78">
        <w:rPr>
          <w:spacing w:val="-5"/>
          <w:lang w:val="ru-RU"/>
        </w:rPr>
        <w:t>и</w:t>
      </w:r>
      <w:r w:rsidRPr="00760A78">
        <w:rPr>
          <w:spacing w:val="-5"/>
          <w:lang w:val="ru-RU"/>
        </w:rPr>
        <w:t>гинальность постановки и решения конкретных вопросов в соо</w:t>
      </w:r>
      <w:r w:rsidRPr="00760A78">
        <w:rPr>
          <w:spacing w:val="-5"/>
          <w:lang w:val="ru-RU"/>
        </w:rPr>
        <w:t>т</w:t>
      </w:r>
      <w:r w:rsidRPr="00760A78">
        <w:rPr>
          <w:spacing w:val="-5"/>
          <w:lang w:val="ru-RU"/>
        </w:rPr>
        <w:t>ветствии с особенностями исследования являются одним из осно</w:t>
      </w:r>
      <w:r w:rsidRPr="00760A78">
        <w:rPr>
          <w:spacing w:val="-5"/>
          <w:lang w:val="ru-RU"/>
        </w:rPr>
        <w:t>в</w:t>
      </w:r>
      <w:r w:rsidRPr="00760A78">
        <w:rPr>
          <w:spacing w:val="-5"/>
          <w:lang w:val="ru-RU"/>
        </w:rPr>
        <w:t xml:space="preserve">ных критериев оценки качества </w:t>
      </w:r>
      <w:r w:rsidR="001C2E9C">
        <w:rPr>
          <w:lang w:val="ru-RU"/>
        </w:rPr>
        <w:t>ВКРБ</w:t>
      </w:r>
      <w:r w:rsidRPr="00760A78">
        <w:rPr>
          <w:spacing w:val="-5"/>
          <w:lang w:val="ru-RU"/>
        </w:rPr>
        <w:t>.</w:t>
      </w:r>
    </w:p>
    <w:p w:rsidR="00D84D8E" w:rsidRDefault="00D84D8E" w:rsidP="00760A78">
      <w:pPr>
        <w:widowControl w:val="0"/>
        <w:tabs>
          <w:tab w:val="left" w:pos="709"/>
        </w:tabs>
        <w:ind w:firstLine="426"/>
        <w:rPr>
          <w:spacing w:val="-5"/>
          <w:lang w:val="ru-RU"/>
        </w:rPr>
      </w:pPr>
    </w:p>
    <w:p w:rsidR="00D84D8E" w:rsidRPr="007B0339" w:rsidRDefault="00185C0E" w:rsidP="007B0339">
      <w:pPr>
        <w:pStyle w:val="17"/>
        <w:spacing w:before="120" w:line="252" w:lineRule="auto"/>
      </w:pPr>
      <w:r w:rsidRPr="007B0339">
        <w:t>9 ТРЕБОВАНИЯ К ОФОРМЛЕНИЮ</w:t>
      </w:r>
      <w:r w:rsidR="002C6FA6" w:rsidRPr="007B0339">
        <w:t xml:space="preserve">                            </w:t>
      </w:r>
      <w:r w:rsidRPr="00185C0E">
        <w:t>ВЫПУСКНОЙ КВАЛИФИКАЦИОННОЙ РАБОТЫ</w:t>
      </w:r>
    </w:p>
    <w:p w:rsidR="00D84D8E" w:rsidRPr="00E67D75" w:rsidRDefault="00D84D8E" w:rsidP="008D0DEC">
      <w:pPr>
        <w:widowControl w:val="0"/>
        <w:tabs>
          <w:tab w:val="left" w:pos="-4962"/>
        </w:tabs>
        <w:spacing w:before="120" w:after="120"/>
        <w:jc w:val="center"/>
        <w:rPr>
          <w:b/>
          <w:spacing w:val="-5"/>
          <w:lang w:val="ru-RU"/>
        </w:rPr>
      </w:pPr>
      <w:r w:rsidRPr="00E67D75">
        <w:rPr>
          <w:b/>
          <w:spacing w:val="-5"/>
          <w:lang w:val="ru-RU"/>
        </w:rPr>
        <w:t xml:space="preserve">9.1 Структура </w:t>
      </w:r>
      <w:r w:rsidR="001C2E9C" w:rsidRPr="00E67D75">
        <w:rPr>
          <w:b/>
          <w:spacing w:val="-5"/>
          <w:lang w:val="ru-RU"/>
        </w:rPr>
        <w:t>ВКРБ</w:t>
      </w:r>
    </w:p>
    <w:p w:rsidR="00D84D8E" w:rsidRDefault="00D84D8E" w:rsidP="00760A78">
      <w:pPr>
        <w:widowControl w:val="0"/>
        <w:tabs>
          <w:tab w:val="left" w:pos="709"/>
        </w:tabs>
        <w:ind w:firstLine="426"/>
        <w:rPr>
          <w:spacing w:val="-5"/>
          <w:lang w:val="ru-RU"/>
        </w:rPr>
      </w:pPr>
      <w:r>
        <w:rPr>
          <w:spacing w:val="-5"/>
          <w:lang w:val="ru-RU"/>
        </w:rPr>
        <w:t xml:space="preserve">Выпускная работа бакалавра содержит </w:t>
      </w:r>
    </w:p>
    <w:p w:rsidR="00D84D8E" w:rsidRPr="00D335BA" w:rsidRDefault="00D84D8E" w:rsidP="0076107E">
      <w:pPr>
        <w:pStyle w:val="ab"/>
        <w:widowControl w:val="0"/>
        <w:numPr>
          <w:ilvl w:val="0"/>
          <w:numId w:val="16"/>
        </w:numPr>
        <w:tabs>
          <w:tab w:val="left" w:pos="709"/>
        </w:tabs>
        <w:ind w:left="0" w:firstLine="426"/>
        <w:rPr>
          <w:lang w:val="ru-RU"/>
        </w:rPr>
      </w:pPr>
      <w:r w:rsidRPr="00D335BA">
        <w:rPr>
          <w:lang w:val="ru-RU"/>
        </w:rPr>
        <w:t>титульный лист;</w:t>
      </w:r>
    </w:p>
    <w:p w:rsidR="00D84D8E" w:rsidRPr="00D335BA" w:rsidRDefault="00D84D8E" w:rsidP="0076107E">
      <w:pPr>
        <w:pStyle w:val="ab"/>
        <w:widowControl w:val="0"/>
        <w:numPr>
          <w:ilvl w:val="0"/>
          <w:numId w:val="16"/>
        </w:numPr>
        <w:tabs>
          <w:tab w:val="left" w:pos="709"/>
        </w:tabs>
        <w:ind w:left="0" w:firstLine="426"/>
        <w:rPr>
          <w:lang w:val="ru-RU"/>
        </w:rPr>
      </w:pPr>
      <w:r w:rsidRPr="00D335BA">
        <w:rPr>
          <w:lang w:val="ru-RU"/>
        </w:rPr>
        <w:t>оглавление;</w:t>
      </w:r>
    </w:p>
    <w:p w:rsidR="00D84D8E" w:rsidRPr="00D335BA" w:rsidRDefault="00D84D8E" w:rsidP="0076107E">
      <w:pPr>
        <w:pStyle w:val="ab"/>
        <w:widowControl w:val="0"/>
        <w:numPr>
          <w:ilvl w:val="0"/>
          <w:numId w:val="16"/>
        </w:numPr>
        <w:tabs>
          <w:tab w:val="left" w:pos="709"/>
        </w:tabs>
        <w:ind w:left="0" w:firstLine="426"/>
        <w:rPr>
          <w:lang w:val="ru-RU"/>
        </w:rPr>
      </w:pPr>
      <w:r w:rsidRPr="00D335BA">
        <w:rPr>
          <w:lang w:val="ru-RU"/>
        </w:rPr>
        <w:t xml:space="preserve">введение; </w:t>
      </w:r>
    </w:p>
    <w:p w:rsidR="00D84D8E" w:rsidRPr="00D335BA" w:rsidRDefault="00D84D8E" w:rsidP="0076107E">
      <w:pPr>
        <w:pStyle w:val="ab"/>
        <w:widowControl w:val="0"/>
        <w:numPr>
          <w:ilvl w:val="0"/>
          <w:numId w:val="16"/>
        </w:numPr>
        <w:tabs>
          <w:tab w:val="left" w:pos="709"/>
        </w:tabs>
        <w:ind w:left="0" w:firstLine="426"/>
        <w:rPr>
          <w:lang w:val="ru-RU"/>
        </w:rPr>
      </w:pPr>
      <w:r w:rsidRPr="00D335BA">
        <w:rPr>
          <w:lang w:val="ru-RU"/>
        </w:rPr>
        <w:t>основная часть, состоящая из трех разделов</w:t>
      </w:r>
      <w:r w:rsidR="001E0657">
        <w:rPr>
          <w:lang w:val="ru-RU"/>
        </w:rPr>
        <w:t>;</w:t>
      </w:r>
    </w:p>
    <w:p w:rsidR="00D84D8E" w:rsidRPr="00D335BA" w:rsidRDefault="00D84D8E" w:rsidP="0076107E">
      <w:pPr>
        <w:pStyle w:val="ab"/>
        <w:widowControl w:val="0"/>
        <w:numPr>
          <w:ilvl w:val="0"/>
          <w:numId w:val="16"/>
        </w:numPr>
        <w:tabs>
          <w:tab w:val="left" w:pos="709"/>
        </w:tabs>
        <w:ind w:left="0" w:firstLine="426"/>
        <w:rPr>
          <w:lang w:val="ru-RU"/>
        </w:rPr>
      </w:pPr>
      <w:r w:rsidRPr="00D335BA">
        <w:rPr>
          <w:lang w:val="ru-RU"/>
        </w:rPr>
        <w:t>заключение;</w:t>
      </w:r>
    </w:p>
    <w:p w:rsidR="00D84D8E" w:rsidRPr="00D335BA" w:rsidRDefault="00D84D8E" w:rsidP="0076107E">
      <w:pPr>
        <w:pStyle w:val="ab"/>
        <w:widowControl w:val="0"/>
        <w:numPr>
          <w:ilvl w:val="0"/>
          <w:numId w:val="16"/>
        </w:numPr>
        <w:tabs>
          <w:tab w:val="left" w:pos="709"/>
        </w:tabs>
        <w:ind w:left="0" w:firstLine="426"/>
        <w:rPr>
          <w:lang w:val="ru-RU"/>
        </w:rPr>
      </w:pPr>
      <w:r w:rsidRPr="00D335BA">
        <w:rPr>
          <w:lang w:val="ru-RU"/>
        </w:rPr>
        <w:t>литература;</w:t>
      </w:r>
    </w:p>
    <w:p w:rsidR="00D84D8E" w:rsidRPr="00D335BA" w:rsidRDefault="00D84D8E" w:rsidP="0076107E">
      <w:pPr>
        <w:pStyle w:val="ab"/>
        <w:widowControl w:val="0"/>
        <w:numPr>
          <w:ilvl w:val="0"/>
          <w:numId w:val="16"/>
        </w:numPr>
        <w:tabs>
          <w:tab w:val="left" w:pos="709"/>
        </w:tabs>
        <w:ind w:left="0" w:firstLine="426"/>
        <w:rPr>
          <w:lang w:val="ru-RU"/>
        </w:rPr>
      </w:pPr>
      <w:r w:rsidRPr="00D335BA">
        <w:rPr>
          <w:lang w:val="ru-RU"/>
        </w:rPr>
        <w:t>приложения (при необходимости).</w:t>
      </w:r>
    </w:p>
    <w:p w:rsidR="002A610B" w:rsidRDefault="002A610B" w:rsidP="00D84D8E">
      <w:pPr>
        <w:widowControl w:val="0"/>
        <w:ind w:firstLine="426"/>
        <w:rPr>
          <w:lang w:val="ru-RU"/>
        </w:rPr>
      </w:pPr>
    </w:p>
    <w:p w:rsidR="00427A4E" w:rsidRPr="008D0DEC" w:rsidRDefault="00D4399D" w:rsidP="008D0DEC">
      <w:pPr>
        <w:widowControl w:val="0"/>
        <w:tabs>
          <w:tab w:val="left" w:pos="-4962"/>
        </w:tabs>
        <w:spacing w:before="120" w:after="120"/>
        <w:jc w:val="center"/>
        <w:rPr>
          <w:b/>
          <w:spacing w:val="-5"/>
          <w:lang w:val="ru-RU"/>
        </w:rPr>
      </w:pPr>
      <w:r w:rsidRPr="008D0DEC">
        <w:rPr>
          <w:b/>
          <w:spacing w:val="-5"/>
          <w:lang w:val="ru-RU"/>
        </w:rPr>
        <w:t xml:space="preserve">9.2 </w:t>
      </w:r>
      <w:r w:rsidR="00427A4E" w:rsidRPr="008D0DEC">
        <w:rPr>
          <w:b/>
          <w:spacing w:val="-5"/>
          <w:lang w:val="ru-RU"/>
        </w:rPr>
        <w:t>Формат листа</w:t>
      </w:r>
    </w:p>
    <w:p w:rsidR="00D84D8E" w:rsidRDefault="001C2E9C" w:rsidP="00D84D8E">
      <w:pPr>
        <w:widowControl w:val="0"/>
        <w:ind w:firstLine="425"/>
        <w:rPr>
          <w:lang w:val="ru-RU"/>
        </w:rPr>
      </w:pPr>
      <w:r>
        <w:rPr>
          <w:lang w:val="ru-RU"/>
        </w:rPr>
        <w:t>ВКРБ</w:t>
      </w:r>
      <w:r w:rsidR="00D4399D">
        <w:rPr>
          <w:lang w:val="ru-RU"/>
        </w:rPr>
        <w:t xml:space="preserve"> </w:t>
      </w:r>
      <w:r w:rsidR="00D84D8E" w:rsidRPr="003D4871">
        <w:rPr>
          <w:lang w:val="ru-RU"/>
        </w:rPr>
        <w:t>выполняют на листах формата А</w:t>
      </w:r>
      <w:proofErr w:type="gramStart"/>
      <w:r w:rsidR="00D84D8E" w:rsidRPr="003D4871">
        <w:rPr>
          <w:lang w:val="ru-RU"/>
        </w:rPr>
        <w:t>4</w:t>
      </w:r>
      <w:proofErr w:type="gramEnd"/>
      <w:r w:rsidR="00D84D8E" w:rsidRPr="003D4871">
        <w:rPr>
          <w:lang w:val="ru-RU"/>
        </w:rPr>
        <w:t>, компьютерным способом</w:t>
      </w:r>
      <w:r w:rsidR="00D84D8E">
        <w:rPr>
          <w:lang w:val="ru-RU"/>
        </w:rPr>
        <w:t xml:space="preserve"> в редакторе </w:t>
      </w:r>
      <w:r w:rsidR="00D84D8E">
        <w:t>MS</w:t>
      </w:r>
      <w:r w:rsidR="00D84D8E" w:rsidRPr="002C3F2C">
        <w:rPr>
          <w:lang w:val="ru-RU"/>
        </w:rPr>
        <w:t xml:space="preserve"> </w:t>
      </w:r>
      <w:r w:rsidR="00D84D8E">
        <w:t>Word</w:t>
      </w:r>
      <w:r w:rsidR="00D84D8E" w:rsidRPr="003D4871">
        <w:rPr>
          <w:lang w:val="ru-RU"/>
        </w:rPr>
        <w:t xml:space="preserve">. </w:t>
      </w:r>
    </w:p>
    <w:p w:rsidR="00D84D8E" w:rsidRPr="003D4871" w:rsidRDefault="00D84D8E" w:rsidP="00D84D8E">
      <w:pPr>
        <w:widowControl w:val="0"/>
        <w:ind w:firstLine="425"/>
        <w:rPr>
          <w:lang w:val="ru-RU"/>
        </w:rPr>
      </w:pPr>
      <w:r w:rsidRPr="003D4871">
        <w:rPr>
          <w:lang w:val="ru-RU"/>
        </w:rPr>
        <w:t>В приложениях допускается использование листов бол</w:t>
      </w:r>
      <w:r w:rsidRPr="003D4871">
        <w:rPr>
          <w:lang w:val="ru-RU"/>
        </w:rPr>
        <w:t>ь</w:t>
      </w:r>
      <w:r w:rsidRPr="003D4871">
        <w:rPr>
          <w:lang w:val="ru-RU"/>
        </w:rPr>
        <w:t>ших, чем А4 форматов, которые фальцуют, складывая до габ</w:t>
      </w:r>
      <w:r w:rsidRPr="003D4871">
        <w:rPr>
          <w:lang w:val="ru-RU"/>
        </w:rPr>
        <w:t>а</w:t>
      </w:r>
      <w:r w:rsidRPr="003D4871">
        <w:rPr>
          <w:lang w:val="ru-RU"/>
        </w:rPr>
        <w:t xml:space="preserve">рита формата А4. </w:t>
      </w:r>
    </w:p>
    <w:p w:rsidR="00D84D8E" w:rsidRDefault="00D84D8E" w:rsidP="00D84D8E">
      <w:pPr>
        <w:widowControl w:val="0"/>
        <w:ind w:firstLine="425"/>
        <w:rPr>
          <w:lang w:val="ru-RU"/>
        </w:rPr>
      </w:pPr>
      <w:r w:rsidRPr="003D4871">
        <w:rPr>
          <w:lang w:val="ru-RU"/>
        </w:rPr>
        <w:t xml:space="preserve">Используется книжная (вертикальная) ориентация листа. </w:t>
      </w:r>
    </w:p>
    <w:p w:rsidR="00D84D8E" w:rsidRDefault="00D84D8E" w:rsidP="00D84D8E">
      <w:pPr>
        <w:widowControl w:val="0"/>
        <w:ind w:firstLine="425"/>
        <w:rPr>
          <w:lang w:val="ru-RU"/>
        </w:rPr>
      </w:pPr>
      <w:r w:rsidRPr="003D4871">
        <w:rPr>
          <w:lang w:val="ru-RU"/>
        </w:rPr>
        <w:t xml:space="preserve">Устанавливаются следующие поля: </w:t>
      </w:r>
    </w:p>
    <w:p w:rsidR="00D84D8E" w:rsidRDefault="00D84D8E" w:rsidP="00D84D8E">
      <w:pPr>
        <w:widowControl w:val="0"/>
        <w:ind w:firstLine="425"/>
        <w:rPr>
          <w:spacing w:val="-4"/>
          <w:lang w:val="ru-RU"/>
        </w:rPr>
      </w:pPr>
      <w:r w:rsidRPr="003D4871">
        <w:rPr>
          <w:spacing w:val="-4"/>
          <w:lang w:val="ru-RU"/>
        </w:rPr>
        <w:t>с</w:t>
      </w:r>
      <w:r w:rsidR="002C6FA6">
        <w:rPr>
          <w:spacing w:val="-4"/>
          <w:lang w:val="ru-RU"/>
        </w:rPr>
        <w:t xml:space="preserve"> </w:t>
      </w:r>
      <w:r w:rsidRPr="003D4871">
        <w:rPr>
          <w:spacing w:val="-4"/>
          <w:lang w:val="ru-RU"/>
        </w:rPr>
        <w:t>левой</w:t>
      </w:r>
      <w:r w:rsidR="002C6FA6">
        <w:rPr>
          <w:spacing w:val="-4"/>
          <w:lang w:val="ru-RU"/>
        </w:rPr>
        <w:t xml:space="preserve"> </w:t>
      </w:r>
      <w:r w:rsidRPr="003D4871">
        <w:rPr>
          <w:spacing w:val="-4"/>
          <w:lang w:val="ru-RU"/>
        </w:rPr>
        <w:t>стороны – 30</w:t>
      </w:r>
      <w:r w:rsidRPr="009713F2">
        <w:rPr>
          <w:spacing w:val="-4"/>
        </w:rPr>
        <w:t> </w:t>
      </w:r>
      <w:r w:rsidRPr="003D4871">
        <w:rPr>
          <w:spacing w:val="-4"/>
          <w:lang w:val="ru-RU"/>
        </w:rPr>
        <w:t xml:space="preserve">мм, </w:t>
      </w:r>
    </w:p>
    <w:p w:rsidR="00D84D8E" w:rsidRDefault="00D84D8E" w:rsidP="00D84D8E">
      <w:pPr>
        <w:widowControl w:val="0"/>
        <w:ind w:firstLine="425"/>
        <w:rPr>
          <w:spacing w:val="-4"/>
          <w:lang w:val="ru-RU"/>
        </w:rPr>
      </w:pPr>
      <w:r w:rsidRPr="003D4871">
        <w:rPr>
          <w:spacing w:val="-4"/>
          <w:lang w:val="ru-RU"/>
        </w:rPr>
        <w:t>с правой стороны – 10</w:t>
      </w:r>
      <w:r w:rsidRPr="009713F2">
        <w:rPr>
          <w:spacing w:val="-4"/>
        </w:rPr>
        <w:t> </w:t>
      </w:r>
      <w:r w:rsidRPr="003D4871">
        <w:rPr>
          <w:spacing w:val="-4"/>
          <w:lang w:val="ru-RU"/>
        </w:rPr>
        <w:t xml:space="preserve">мм, </w:t>
      </w:r>
    </w:p>
    <w:p w:rsidR="00D84D8E" w:rsidRPr="003D4871" w:rsidRDefault="00D84D8E" w:rsidP="00D84D8E">
      <w:pPr>
        <w:widowControl w:val="0"/>
        <w:ind w:firstLine="425"/>
        <w:rPr>
          <w:lang w:val="ru-RU"/>
        </w:rPr>
      </w:pPr>
      <w:r w:rsidRPr="003D4871">
        <w:rPr>
          <w:lang w:val="ru-RU"/>
        </w:rPr>
        <w:t xml:space="preserve">сверху и снизу листа – по 15 мм. </w:t>
      </w:r>
    </w:p>
    <w:p w:rsidR="00D84D8E" w:rsidRPr="00077F1A" w:rsidRDefault="00D84D8E" w:rsidP="00D84D8E">
      <w:pPr>
        <w:widowControl w:val="0"/>
        <w:ind w:firstLine="425"/>
        <w:rPr>
          <w:lang w:val="ru-RU"/>
        </w:rPr>
      </w:pPr>
      <w:r>
        <w:rPr>
          <w:lang w:val="ru-RU"/>
        </w:rPr>
        <w:t>Д</w:t>
      </w:r>
      <w:r w:rsidRPr="003D4871">
        <w:rPr>
          <w:lang w:val="ru-RU"/>
        </w:rPr>
        <w:t xml:space="preserve">ля таблиц и рисунков </w:t>
      </w:r>
      <w:r>
        <w:rPr>
          <w:lang w:val="ru-RU"/>
        </w:rPr>
        <w:t>возможно использовать</w:t>
      </w:r>
      <w:r w:rsidRPr="003D4871">
        <w:rPr>
          <w:lang w:val="ru-RU"/>
        </w:rPr>
        <w:t xml:space="preserve"> альбомную (горизонтальную) ориентацию листа. В этом случае левое и пр</w:t>
      </w:r>
      <w:r w:rsidRPr="003D4871">
        <w:rPr>
          <w:lang w:val="ru-RU"/>
        </w:rPr>
        <w:t>а</w:t>
      </w:r>
      <w:r w:rsidRPr="003D4871">
        <w:rPr>
          <w:lang w:val="ru-RU"/>
        </w:rPr>
        <w:t xml:space="preserve">вое поле устанавливают по 15 мм, верхнее – 30 мм, </w:t>
      </w:r>
      <w:r w:rsidRPr="00077F1A">
        <w:rPr>
          <w:lang w:val="ru-RU"/>
        </w:rPr>
        <w:t>нижнее – 10 мм.</w:t>
      </w:r>
    </w:p>
    <w:p w:rsidR="00D84D8E" w:rsidRDefault="00D84D8E" w:rsidP="00D84D8E">
      <w:pPr>
        <w:widowControl w:val="0"/>
        <w:ind w:firstLine="425"/>
        <w:rPr>
          <w:lang w:val="ru-RU"/>
        </w:rPr>
      </w:pPr>
      <w:r>
        <w:rPr>
          <w:lang w:val="ru-RU"/>
        </w:rPr>
        <w:t>Устанавливается автоматическая нумерация страниц, т</w:t>
      </w:r>
      <w:r>
        <w:rPr>
          <w:lang w:val="ru-RU"/>
        </w:rPr>
        <w:t>и</w:t>
      </w:r>
      <w:r>
        <w:rPr>
          <w:lang w:val="ru-RU"/>
        </w:rPr>
        <w:lastRenderedPageBreak/>
        <w:t>тульный лист является первой страницей, но на самом титул</w:t>
      </w:r>
      <w:r>
        <w:rPr>
          <w:lang w:val="ru-RU"/>
        </w:rPr>
        <w:t>ь</w:t>
      </w:r>
      <w:r>
        <w:rPr>
          <w:lang w:val="ru-RU"/>
        </w:rPr>
        <w:t>ном листе номер страницы не ставят.</w:t>
      </w:r>
    </w:p>
    <w:p w:rsidR="00D84D8E" w:rsidRDefault="00D84D8E" w:rsidP="00D84D8E">
      <w:pPr>
        <w:widowControl w:val="0"/>
        <w:ind w:firstLine="425"/>
        <w:rPr>
          <w:lang w:val="ru-RU"/>
        </w:rPr>
      </w:pPr>
      <w:r>
        <w:rPr>
          <w:lang w:val="ru-RU"/>
        </w:rPr>
        <w:t>Номер страницы располагается внизу страницы по центру, шрифтом 12 пунктов. На листах с альбомной ориентацией н</w:t>
      </w:r>
      <w:r>
        <w:rPr>
          <w:lang w:val="ru-RU"/>
        </w:rPr>
        <w:t>о</w:t>
      </w:r>
      <w:r>
        <w:rPr>
          <w:lang w:val="ru-RU"/>
        </w:rPr>
        <w:t>мер также ставится внизу альбомной страницы.</w:t>
      </w:r>
    </w:p>
    <w:p w:rsidR="002A610B" w:rsidRDefault="002A610B" w:rsidP="00D84D8E">
      <w:pPr>
        <w:widowControl w:val="0"/>
        <w:ind w:firstLine="425"/>
        <w:rPr>
          <w:lang w:val="ru-RU"/>
        </w:rPr>
      </w:pPr>
    </w:p>
    <w:p w:rsidR="00D84D8E" w:rsidRPr="008D0DEC" w:rsidRDefault="00D4399D" w:rsidP="008D0DEC">
      <w:pPr>
        <w:widowControl w:val="0"/>
        <w:tabs>
          <w:tab w:val="left" w:pos="-4962"/>
        </w:tabs>
        <w:spacing w:before="120" w:after="120"/>
        <w:jc w:val="center"/>
        <w:rPr>
          <w:b/>
          <w:spacing w:val="-5"/>
          <w:lang w:val="ru-RU"/>
        </w:rPr>
      </w:pPr>
      <w:r w:rsidRPr="008D0DEC">
        <w:rPr>
          <w:b/>
          <w:spacing w:val="-5"/>
          <w:lang w:val="ru-RU"/>
        </w:rPr>
        <w:t>9.3</w:t>
      </w:r>
      <w:r w:rsidR="00D84D8E" w:rsidRPr="008D0DEC">
        <w:rPr>
          <w:b/>
          <w:spacing w:val="-5"/>
          <w:lang w:val="ru-RU"/>
        </w:rPr>
        <w:t>. Основной текст</w:t>
      </w:r>
    </w:p>
    <w:p w:rsidR="00D84D8E" w:rsidRDefault="00D84D8E" w:rsidP="00D84D8E">
      <w:pPr>
        <w:widowControl w:val="0"/>
        <w:ind w:firstLine="426"/>
        <w:rPr>
          <w:lang w:val="ru-RU"/>
        </w:rPr>
      </w:pPr>
      <w:r>
        <w:rPr>
          <w:lang w:val="ru-RU"/>
        </w:rPr>
        <w:t xml:space="preserve">Основной текст работ </w:t>
      </w:r>
      <w:r w:rsidRPr="003D4871">
        <w:rPr>
          <w:lang w:val="ru-RU"/>
        </w:rPr>
        <w:t>выполняется</w:t>
      </w:r>
      <w:r>
        <w:rPr>
          <w:lang w:val="ru-RU"/>
        </w:rPr>
        <w:t>:</w:t>
      </w:r>
      <w:r w:rsidRPr="003D4871">
        <w:rPr>
          <w:lang w:val="ru-RU"/>
        </w:rPr>
        <w:t xml:space="preserve"> </w:t>
      </w:r>
    </w:p>
    <w:p w:rsidR="00D84D8E" w:rsidRPr="002C3F2C" w:rsidRDefault="00D84D8E" w:rsidP="00D84D8E">
      <w:pPr>
        <w:widowControl w:val="0"/>
        <w:ind w:firstLine="426"/>
      </w:pPr>
      <w:r w:rsidRPr="002C3F2C">
        <w:t xml:space="preserve">- </w:t>
      </w:r>
      <w:r w:rsidRPr="003D4871">
        <w:rPr>
          <w:lang w:val="ru-RU"/>
        </w:rPr>
        <w:t>шрифтом</w:t>
      </w:r>
      <w:r w:rsidRPr="002C3F2C">
        <w:t xml:space="preserve"> </w:t>
      </w:r>
      <w:r w:rsidRPr="003D4871">
        <w:rPr>
          <w:lang w:val="ru-RU"/>
        </w:rPr>
        <w:t>гарнитуры</w:t>
      </w:r>
      <w:r w:rsidRPr="002C3F2C">
        <w:t xml:space="preserve"> </w:t>
      </w:r>
      <w:r w:rsidRPr="009713F2">
        <w:t>Times</w:t>
      </w:r>
      <w:r w:rsidRPr="002C3F2C">
        <w:t xml:space="preserve"> </w:t>
      </w:r>
      <w:r w:rsidRPr="009713F2">
        <w:t>New</w:t>
      </w:r>
      <w:r w:rsidRPr="002C3F2C">
        <w:t xml:space="preserve"> </w:t>
      </w:r>
      <w:r w:rsidRPr="009713F2">
        <w:t>Roman</w:t>
      </w:r>
      <w:r w:rsidRPr="002C3F2C">
        <w:t xml:space="preserve"> </w:t>
      </w:r>
      <w:r w:rsidRPr="009713F2">
        <w:t>Cyr</w:t>
      </w:r>
      <w:r w:rsidRPr="002C3F2C">
        <w:t xml:space="preserve">, 14 </w:t>
      </w:r>
      <w:proofErr w:type="spellStart"/>
      <w:r w:rsidRPr="003D4871">
        <w:rPr>
          <w:lang w:val="ru-RU"/>
        </w:rPr>
        <w:t>пт</w:t>
      </w:r>
      <w:proofErr w:type="spellEnd"/>
      <w:r w:rsidRPr="002C3F2C">
        <w:t xml:space="preserve">; </w:t>
      </w:r>
    </w:p>
    <w:p w:rsidR="00D84D8E" w:rsidRDefault="00D84D8E" w:rsidP="00D84D8E">
      <w:pPr>
        <w:widowControl w:val="0"/>
        <w:ind w:firstLine="426"/>
        <w:rPr>
          <w:lang w:val="ru-RU"/>
        </w:rPr>
      </w:pPr>
      <w:r>
        <w:rPr>
          <w:lang w:val="ru-RU"/>
        </w:rPr>
        <w:t xml:space="preserve">- </w:t>
      </w:r>
      <w:r w:rsidRPr="003D4871">
        <w:rPr>
          <w:lang w:val="ru-RU"/>
        </w:rPr>
        <w:t>через полуторный межстрочный интервал</w:t>
      </w:r>
      <w:r>
        <w:rPr>
          <w:lang w:val="ru-RU"/>
        </w:rPr>
        <w:t>;</w:t>
      </w:r>
    </w:p>
    <w:p w:rsidR="00D84D8E" w:rsidRDefault="00D84D8E" w:rsidP="00D84D8E">
      <w:pPr>
        <w:widowControl w:val="0"/>
        <w:ind w:firstLine="426"/>
        <w:rPr>
          <w:lang w:val="ru-RU"/>
        </w:rPr>
      </w:pPr>
      <w:r>
        <w:rPr>
          <w:lang w:val="ru-RU"/>
        </w:rPr>
        <w:t>- устанавливается абзацный отступ 1,25;</w:t>
      </w:r>
    </w:p>
    <w:p w:rsidR="00D84D8E" w:rsidRDefault="00D84D8E" w:rsidP="00D84D8E">
      <w:pPr>
        <w:widowControl w:val="0"/>
        <w:ind w:firstLine="426"/>
        <w:rPr>
          <w:lang w:val="ru-RU"/>
        </w:rPr>
      </w:pPr>
      <w:r>
        <w:rPr>
          <w:lang w:val="ru-RU"/>
        </w:rPr>
        <w:t>- с автоматическим переносом слов;</w:t>
      </w:r>
    </w:p>
    <w:p w:rsidR="00D84D8E" w:rsidRDefault="00D84D8E" w:rsidP="00D84D8E">
      <w:pPr>
        <w:widowControl w:val="0"/>
        <w:ind w:firstLine="426"/>
        <w:rPr>
          <w:lang w:val="ru-RU"/>
        </w:rPr>
      </w:pPr>
      <w:r>
        <w:rPr>
          <w:lang w:val="ru-RU"/>
        </w:rPr>
        <w:t>- с выравниванием по ширине.</w:t>
      </w:r>
    </w:p>
    <w:p w:rsidR="00D84D8E" w:rsidRDefault="00D84D8E" w:rsidP="00D84D8E">
      <w:pPr>
        <w:widowControl w:val="0"/>
        <w:ind w:firstLine="426"/>
        <w:rPr>
          <w:lang w:val="ru-RU"/>
        </w:rPr>
      </w:pPr>
      <w:r>
        <w:rPr>
          <w:lang w:val="ru-RU"/>
        </w:rPr>
        <w:t>Не допускается использовать интервалы до и после абзацев.</w:t>
      </w:r>
    </w:p>
    <w:p w:rsidR="00D84D8E" w:rsidRPr="0017451B" w:rsidRDefault="00D84D8E" w:rsidP="00D84D8E">
      <w:pPr>
        <w:widowControl w:val="0"/>
        <w:ind w:firstLine="426"/>
        <w:rPr>
          <w:lang w:val="ru-RU"/>
        </w:rPr>
      </w:pPr>
      <w:r>
        <w:rPr>
          <w:lang w:val="ru-RU"/>
        </w:rPr>
        <w:t>В тексте следует использовать неразрывный пробел (</w:t>
      </w:r>
      <w:r>
        <w:t>Ctrl</w:t>
      </w:r>
      <w:r w:rsidRPr="00AD6C16">
        <w:rPr>
          <w:lang w:val="ru-RU"/>
        </w:rPr>
        <w:t>+</w:t>
      </w:r>
      <w:r>
        <w:t>Shift</w:t>
      </w:r>
      <w:r w:rsidRPr="00AD6C16">
        <w:rPr>
          <w:lang w:val="ru-RU"/>
        </w:rPr>
        <w:t>+</w:t>
      </w:r>
      <w:r>
        <w:rPr>
          <w:lang w:val="ru-RU"/>
        </w:rPr>
        <w:t>пробел):</w:t>
      </w:r>
    </w:p>
    <w:p w:rsidR="00D84D8E" w:rsidRPr="00D25DE4" w:rsidRDefault="00D84D8E" w:rsidP="0076107E">
      <w:pPr>
        <w:pStyle w:val="ab"/>
        <w:widowControl w:val="0"/>
        <w:numPr>
          <w:ilvl w:val="0"/>
          <w:numId w:val="6"/>
        </w:numPr>
        <w:ind w:left="0" w:firstLine="426"/>
        <w:rPr>
          <w:lang w:val="ru-RU"/>
        </w:rPr>
      </w:pPr>
      <w:r w:rsidRPr="00D25DE4">
        <w:rPr>
          <w:lang w:val="ru-RU"/>
        </w:rPr>
        <w:t>между числом и знаком процента;</w:t>
      </w:r>
    </w:p>
    <w:p w:rsidR="00D84D8E" w:rsidRPr="00D25DE4" w:rsidRDefault="00D84D8E" w:rsidP="0076107E">
      <w:pPr>
        <w:pStyle w:val="ab"/>
        <w:widowControl w:val="0"/>
        <w:numPr>
          <w:ilvl w:val="0"/>
          <w:numId w:val="6"/>
        </w:numPr>
        <w:ind w:left="0" w:firstLine="426"/>
        <w:rPr>
          <w:lang w:val="ru-RU"/>
        </w:rPr>
      </w:pPr>
      <w:r w:rsidRPr="00D25DE4">
        <w:rPr>
          <w:lang w:val="ru-RU"/>
        </w:rPr>
        <w:t>между знаком номер и числом;</w:t>
      </w:r>
    </w:p>
    <w:p w:rsidR="00D84D8E" w:rsidRPr="00D25DE4" w:rsidRDefault="00D84D8E" w:rsidP="0076107E">
      <w:pPr>
        <w:pStyle w:val="ab"/>
        <w:widowControl w:val="0"/>
        <w:numPr>
          <w:ilvl w:val="0"/>
          <w:numId w:val="6"/>
        </w:numPr>
        <w:ind w:left="0" w:firstLine="426"/>
        <w:rPr>
          <w:lang w:val="ru-RU"/>
        </w:rPr>
      </w:pPr>
      <w:r w:rsidRPr="00D25DE4">
        <w:rPr>
          <w:lang w:val="ru-RU"/>
        </w:rPr>
        <w:t>между сокращением населённого пункта и его названием (например, г. Новосибирск, р.п. Линёво, с. Каменка и т.п.).</w:t>
      </w:r>
    </w:p>
    <w:p w:rsidR="00D84D8E" w:rsidRDefault="00D84D8E" w:rsidP="00D84D8E">
      <w:pPr>
        <w:widowControl w:val="0"/>
        <w:ind w:firstLine="425"/>
        <w:rPr>
          <w:lang w:val="ru-RU"/>
        </w:rPr>
      </w:pPr>
      <w:r w:rsidRPr="00D25DE4">
        <w:rPr>
          <w:lang w:val="ru-RU"/>
        </w:rPr>
        <w:t>В тексте допускается использование кавычек только в фо</w:t>
      </w:r>
      <w:r w:rsidRPr="00D25DE4">
        <w:rPr>
          <w:lang w:val="ru-RU"/>
        </w:rPr>
        <w:t>р</w:t>
      </w:r>
      <w:r w:rsidRPr="00D25DE4">
        <w:rPr>
          <w:lang w:val="ru-RU"/>
        </w:rPr>
        <w:t>ме «ёлочки».</w:t>
      </w:r>
    </w:p>
    <w:p w:rsidR="002A610B" w:rsidRPr="00D25DE4" w:rsidRDefault="002A610B" w:rsidP="00D84D8E">
      <w:pPr>
        <w:widowControl w:val="0"/>
        <w:ind w:firstLine="425"/>
        <w:rPr>
          <w:lang w:val="ru-RU"/>
        </w:rPr>
      </w:pPr>
    </w:p>
    <w:p w:rsidR="00D84D8E" w:rsidRPr="008D0DEC" w:rsidRDefault="00D4399D" w:rsidP="008D0DEC">
      <w:pPr>
        <w:widowControl w:val="0"/>
        <w:tabs>
          <w:tab w:val="left" w:pos="-4962"/>
        </w:tabs>
        <w:spacing w:before="120" w:after="120"/>
        <w:jc w:val="center"/>
        <w:rPr>
          <w:b/>
          <w:spacing w:val="-5"/>
          <w:lang w:val="ru-RU"/>
        </w:rPr>
      </w:pPr>
      <w:r w:rsidRPr="008D0DEC">
        <w:rPr>
          <w:b/>
          <w:spacing w:val="-5"/>
          <w:lang w:val="ru-RU"/>
        </w:rPr>
        <w:t>9.</w:t>
      </w:r>
      <w:r w:rsidR="00D84D8E" w:rsidRPr="008D0DEC">
        <w:rPr>
          <w:b/>
          <w:spacing w:val="-5"/>
          <w:lang w:val="ru-RU"/>
        </w:rPr>
        <w:t>4. Заголовки структурных элементов</w:t>
      </w:r>
    </w:p>
    <w:p w:rsidR="00D84D8E" w:rsidRDefault="00D84D8E" w:rsidP="00D84D8E">
      <w:pPr>
        <w:widowControl w:val="0"/>
        <w:ind w:firstLine="425"/>
        <w:rPr>
          <w:lang w:val="ru-RU"/>
        </w:rPr>
      </w:pPr>
      <w:r w:rsidRPr="003D4871">
        <w:rPr>
          <w:lang w:val="ru-RU"/>
        </w:rPr>
        <w:t>Заголовки «ОГЛАВЛЕНИЕ», «ВВЕДЕНИЕ», «ЗАКЛЮЧ</w:t>
      </w:r>
      <w:r w:rsidRPr="003D4871">
        <w:rPr>
          <w:lang w:val="ru-RU"/>
        </w:rPr>
        <w:t>Е</w:t>
      </w:r>
      <w:r w:rsidRPr="003D4871">
        <w:rPr>
          <w:lang w:val="ru-RU"/>
        </w:rPr>
        <w:t xml:space="preserve">НИЕ», «ЛИТЕРАТУРА», </w:t>
      </w:r>
      <w:r>
        <w:rPr>
          <w:lang w:val="ru-RU"/>
        </w:rPr>
        <w:t xml:space="preserve">«ПРИЛОЖЕНИЕ», и </w:t>
      </w:r>
      <w:r w:rsidRPr="003D4871">
        <w:rPr>
          <w:lang w:val="ru-RU"/>
        </w:rPr>
        <w:t>заголовки осно</w:t>
      </w:r>
      <w:r w:rsidRPr="003D4871">
        <w:rPr>
          <w:lang w:val="ru-RU"/>
        </w:rPr>
        <w:t>в</w:t>
      </w:r>
      <w:r w:rsidRPr="003D4871">
        <w:rPr>
          <w:lang w:val="ru-RU"/>
        </w:rPr>
        <w:t>ных разделов работы выполняют</w:t>
      </w:r>
      <w:r>
        <w:rPr>
          <w:lang w:val="ru-RU"/>
        </w:rPr>
        <w:t>:</w:t>
      </w:r>
    </w:p>
    <w:p w:rsidR="00D84D8E" w:rsidRPr="002C3F2C" w:rsidRDefault="00D84D8E" w:rsidP="00D84D8E">
      <w:pPr>
        <w:widowControl w:val="0"/>
        <w:ind w:firstLine="425"/>
      </w:pPr>
      <w:r w:rsidRPr="002C3F2C">
        <w:t xml:space="preserve">- </w:t>
      </w:r>
      <w:r w:rsidRPr="003D4871">
        <w:rPr>
          <w:lang w:val="ru-RU"/>
        </w:rPr>
        <w:t>шрифтом</w:t>
      </w:r>
      <w:r w:rsidRPr="002C3F2C">
        <w:t xml:space="preserve"> </w:t>
      </w:r>
      <w:r w:rsidRPr="003D4871">
        <w:rPr>
          <w:lang w:val="ru-RU"/>
        </w:rPr>
        <w:t>гарнитуры</w:t>
      </w:r>
      <w:r w:rsidRPr="002C3F2C">
        <w:t xml:space="preserve"> </w:t>
      </w:r>
      <w:r w:rsidRPr="009713F2">
        <w:t>Times</w:t>
      </w:r>
      <w:r w:rsidRPr="002C3F2C">
        <w:t xml:space="preserve"> </w:t>
      </w:r>
      <w:r w:rsidRPr="009713F2">
        <w:t>New</w:t>
      </w:r>
      <w:r w:rsidRPr="002C3F2C">
        <w:t xml:space="preserve"> </w:t>
      </w:r>
      <w:r w:rsidRPr="009713F2">
        <w:t>Roman</w:t>
      </w:r>
      <w:r w:rsidRPr="002C3F2C">
        <w:t xml:space="preserve"> </w:t>
      </w:r>
      <w:r w:rsidRPr="009713F2">
        <w:t>Cyr</w:t>
      </w:r>
      <w:r w:rsidRPr="002C3F2C">
        <w:t xml:space="preserve">, 14 </w:t>
      </w:r>
      <w:proofErr w:type="spellStart"/>
      <w:r w:rsidRPr="003D4871">
        <w:rPr>
          <w:lang w:val="ru-RU"/>
        </w:rPr>
        <w:t>пт</w:t>
      </w:r>
      <w:proofErr w:type="spellEnd"/>
      <w:r w:rsidRPr="002C3F2C">
        <w:t xml:space="preserve">; </w:t>
      </w:r>
    </w:p>
    <w:p w:rsidR="00D84D8E" w:rsidRDefault="00D84D8E" w:rsidP="00D84D8E">
      <w:pPr>
        <w:widowControl w:val="0"/>
        <w:ind w:firstLine="425"/>
        <w:rPr>
          <w:lang w:val="ru-RU"/>
        </w:rPr>
      </w:pPr>
      <w:r>
        <w:rPr>
          <w:lang w:val="ru-RU"/>
        </w:rPr>
        <w:t>- ЗАГЛАВНЫМИ БУКВАМИ;</w:t>
      </w:r>
    </w:p>
    <w:p w:rsidR="00D84D8E" w:rsidRDefault="00D84D8E" w:rsidP="00D84D8E">
      <w:pPr>
        <w:widowControl w:val="0"/>
        <w:ind w:firstLine="425"/>
        <w:rPr>
          <w:lang w:val="ru-RU"/>
        </w:rPr>
      </w:pPr>
      <w:r>
        <w:rPr>
          <w:lang w:val="ru-RU"/>
        </w:rPr>
        <w:t xml:space="preserve">- </w:t>
      </w:r>
      <w:r w:rsidRPr="003D4871">
        <w:rPr>
          <w:lang w:val="ru-RU"/>
        </w:rPr>
        <w:t>через полуторный межстрочный интервал</w:t>
      </w:r>
      <w:r>
        <w:rPr>
          <w:lang w:val="ru-RU"/>
        </w:rPr>
        <w:t>;</w:t>
      </w:r>
    </w:p>
    <w:p w:rsidR="00D84D8E" w:rsidRDefault="00D84D8E" w:rsidP="00D84D8E">
      <w:pPr>
        <w:widowControl w:val="0"/>
        <w:ind w:firstLine="425"/>
        <w:rPr>
          <w:lang w:val="ru-RU"/>
        </w:rPr>
      </w:pPr>
      <w:r>
        <w:rPr>
          <w:lang w:val="ru-RU"/>
        </w:rPr>
        <w:t>- без абзацного отступа</w:t>
      </w:r>
    </w:p>
    <w:p w:rsidR="00D84D8E" w:rsidRDefault="00D84D8E" w:rsidP="00D84D8E">
      <w:pPr>
        <w:widowControl w:val="0"/>
        <w:ind w:firstLine="425"/>
        <w:rPr>
          <w:lang w:val="ru-RU"/>
        </w:rPr>
      </w:pPr>
      <w:r>
        <w:rPr>
          <w:lang w:val="ru-RU"/>
        </w:rPr>
        <w:t>- без переноса слов;</w:t>
      </w:r>
    </w:p>
    <w:p w:rsidR="00D84D8E" w:rsidRDefault="00D84D8E" w:rsidP="00D84D8E">
      <w:pPr>
        <w:widowControl w:val="0"/>
        <w:ind w:firstLine="425"/>
        <w:rPr>
          <w:lang w:val="ru-RU"/>
        </w:rPr>
      </w:pPr>
      <w:r>
        <w:rPr>
          <w:lang w:val="ru-RU"/>
        </w:rPr>
        <w:t>- с выравниванием по центру.</w:t>
      </w:r>
    </w:p>
    <w:p w:rsidR="00D84D8E" w:rsidRDefault="00D84D8E" w:rsidP="00D84D8E">
      <w:pPr>
        <w:widowControl w:val="0"/>
        <w:ind w:firstLine="425"/>
        <w:rPr>
          <w:lang w:val="ru-RU"/>
        </w:rPr>
      </w:pPr>
      <w:r w:rsidRPr="003D4871">
        <w:rPr>
          <w:lang w:val="ru-RU"/>
        </w:rPr>
        <w:t xml:space="preserve">Заголовки подразделов, пунктов, подпунктов набирают </w:t>
      </w:r>
      <w:r>
        <w:rPr>
          <w:lang w:val="ru-RU"/>
        </w:rPr>
        <w:t>т</w:t>
      </w:r>
      <w:r>
        <w:rPr>
          <w:lang w:val="ru-RU"/>
        </w:rPr>
        <w:t>а</w:t>
      </w:r>
      <w:r>
        <w:rPr>
          <w:lang w:val="ru-RU"/>
        </w:rPr>
        <w:lastRenderedPageBreak/>
        <w:t xml:space="preserve">ким же образом, но </w:t>
      </w:r>
      <w:r w:rsidRPr="003D4871">
        <w:rPr>
          <w:lang w:val="ru-RU"/>
        </w:rPr>
        <w:t>строчными буквами, кроме первой загла</w:t>
      </w:r>
      <w:r w:rsidRPr="003D4871">
        <w:rPr>
          <w:lang w:val="ru-RU"/>
        </w:rPr>
        <w:t>в</w:t>
      </w:r>
      <w:r w:rsidRPr="003D4871">
        <w:rPr>
          <w:lang w:val="ru-RU"/>
        </w:rPr>
        <w:t>ной</w:t>
      </w:r>
      <w:r>
        <w:rPr>
          <w:lang w:val="ru-RU"/>
        </w:rPr>
        <w:t>.</w:t>
      </w:r>
    </w:p>
    <w:p w:rsidR="00D84D8E" w:rsidRDefault="00D84D8E" w:rsidP="00D84D8E">
      <w:pPr>
        <w:widowControl w:val="0"/>
        <w:ind w:firstLine="425"/>
        <w:rPr>
          <w:lang w:val="ru-RU"/>
        </w:rPr>
      </w:pPr>
      <w:r>
        <w:rPr>
          <w:lang w:val="ru-RU"/>
        </w:rPr>
        <w:t>В конце заголовка точка не ставится.</w:t>
      </w:r>
    </w:p>
    <w:p w:rsidR="00D84D8E" w:rsidRDefault="00D84D8E" w:rsidP="00D84D8E">
      <w:pPr>
        <w:widowControl w:val="0"/>
        <w:ind w:firstLine="425"/>
        <w:rPr>
          <w:lang w:val="ru-RU"/>
        </w:rPr>
      </w:pPr>
      <w:r w:rsidRPr="003D4871">
        <w:rPr>
          <w:lang w:val="ru-RU"/>
        </w:rPr>
        <w:t>Между заголовком и последующим заголовком, между з</w:t>
      </w:r>
      <w:r w:rsidRPr="003D4871">
        <w:rPr>
          <w:lang w:val="ru-RU"/>
        </w:rPr>
        <w:t>а</w:t>
      </w:r>
      <w:r w:rsidRPr="003D4871">
        <w:rPr>
          <w:lang w:val="ru-RU"/>
        </w:rPr>
        <w:t>головком и последующим текстом, а также между предшес</w:t>
      </w:r>
      <w:r w:rsidRPr="003D4871">
        <w:rPr>
          <w:lang w:val="ru-RU"/>
        </w:rPr>
        <w:t>т</w:t>
      </w:r>
      <w:r w:rsidRPr="003D4871">
        <w:rPr>
          <w:lang w:val="ru-RU"/>
        </w:rPr>
        <w:t>вующим текстом и заголовком оставляется одна</w:t>
      </w:r>
      <w:r w:rsidR="002C6FA6">
        <w:rPr>
          <w:lang w:val="ru-RU"/>
        </w:rPr>
        <w:t xml:space="preserve"> </w:t>
      </w:r>
      <w:r w:rsidRPr="003D4871">
        <w:rPr>
          <w:lang w:val="ru-RU"/>
        </w:rPr>
        <w:t xml:space="preserve">пустая строка. </w:t>
      </w:r>
    </w:p>
    <w:p w:rsidR="00D84D8E" w:rsidRPr="003D4871" w:rsidRDefault="00D84D8E" w:rsidP="00D84D8E">
      <w:pPr>
        <w:widowControl w:val="0"/>
        <w:ind w:firstLine="425"/>
        <w:rPr>
          <w:lang w:val="ru-RU"/>
        </w:rPr>
      </w:pPr>
      <w:r w:rsidRPr="003D4871">
        <w:rPr>
          <w:lang w:val="ru-RU"/>
        </w:rPr>
        <w:t>Заголовок раздела, подраздела, пункта и подпункта состоит из номера раздела (подраздела, пункта и подпункта) и названия (с заглавной буквы). Между номером и названием точка не ст</w:t>
      </w:r>
      <w:r w:rsidRPr="003D4871">
        <w:rPr>
          <w:lang w:val="ru-RU"/>
        </w:rPr>
        <w:t>а</w:t>
      </w:r>
      <w:r w:rsidRPr="003D4871">
        <w:rPr>
          <w:lang w:val="ru-RU"/>
        </w:rPr>
        <w:t xml:space="preserve">вится. </w:t>
      </w:r>
    </w:p>
    <w:p w:rsidR="00D84D8E" w:rsidRPr="003D4871" w:rsidRDefault="00D84D8E" w:rsidP="00D84D8E">
      <w:pPr>
        <w:widowControl w:val="0"/>
        <w:ind w:firstLine="425"/>
        <w:rPr>
          <w:lang w:val="ru-RU"/>
        </w:rPr>
      </w:pPr>
      <w:r w:rsidRPr="003D4871">
        <w:rPr>
          <w:lang w:val="ru-RU"/>
        </w:rPr>
        <w:t xml:space="preserve">Разделы, подразделы, пункты и подпункты имеют единую систему нумерации и нумеруются арабскими цифрами. </w:t>
      </w:r>
    </w:p>
    <w:p w:rsidR="00D84D8E" w:rsidRDefault="00D84D8E" w:rsidP="00D84D8E">
      <w:pPr>
        <w:widowControl w:val="0"/>
        <w:ind w:firstLine="425"/>
        <w:rPr>
          <w:lang w:val="ru-RU"/>
        </w:rPr>
      </w:pPr>
      <w:r w:rsidRPr="003D4871">
        <w:rPr>
          <w:lang w:val="ru-RU"/>
        </w:rPr>
        <w:t>Номер раздела включает только одну цифру. Пример заг</w:t>
      </w:r>
      <w:r w:rsidRPr="003D4871">
        <w:rPr>
          <w:lang w:val="ru-RU"/>
        </w:rPr>
        <w:t>о</w:t>
      </w:r>
      <w:r w:rsidRPr="003D4871">
        <w:rPr>
          <w:lang w:val="ru-RU"/>
        </w:rPr>
        <w:t>ловка раздела:</w:t>
      </w:r>
    </w:p>
    <w:p w:rsidR="00D84D8E" w:rsidRPr="003D4871" w:rsidRDefault="00D84D8E" w:rsidP="00D84D8E">
      <w:pPr>
        <w:widowControl w:val="0"/>
        <w:ind w:firstLine="425"/>
        <w:rPr>
          <w:lang w:val="ru-RU"/>
        </w:rPr>
      </w:pPr>
    </w:p>
    <w:p w:rsidR="00D84D8E" w:rsidRDefault="00D84D8E" w:rsidP="00D84D8E">
      <w:pPr>
        <w:widowControl w:val="0"/>
        <w:jc w:val="center"/>
        <w:rPr>
          <w:lang w:val="ru-RU"/>
        </w:rPr>
      </w:pPr>
      <w:r w:rsidRPr="003D4871">
        <w:rPr>
          <w:lang w:val="ru-RU"/>
        </w:rPr>
        <w:t>1 ОБЩИЕ СВЕДЕНИЯ О ПРЕДПРИЯТИЯ</w:t>
      </w:r>
    </w:p>
    <w:p w:rsidR="00D84D8E" w:rsidRPr="003D4871" w:rsidRDefault="00D84D8E" w:rsidP="00D84D8E">
      <w:pPr>
        <w:widowControl w:val="0"/>
        <w:jc w:val="center"/>
        <w:rPr>
          <w:lang w:val="ru-RU"/>
        </w:rPr>
      </w:pPr>
    </w:p>
    <w:p w:rsidR="00D84D8E" w:rsidRDefault="00D84D8E" w:rsidP="00D84D8E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Подразделы нумеруют в пределах каждого раздела, запис</w:t>
      </w:r>
      <w:r w:rsidRPr="003D4871">
        <w:rPr>
          <w:lang w:val="ru-RU"/>
        </w:rPr>
        <w:t>ы</w:t>
      </w:r>
      <w:r w:rsidRPr="003D4871">
        <w:rPr>
          <w:lang w:val="ru-RU"/>
        </w:rPr>
        <w:t>вая через точку номер раздела и порядковый номер подраздела в разделе</w:t>
      </w:r>
      <w:r>
        <w:rPr>
          <w:lang w:val="ru-RU"/>
        </w:rPr>
        <w:t>.</w:t>
      </w:r>
      <w:r w:rsidRPr="003D4871">
        <w:rPr>
          <w:lang w:val="ru-RU"/>
        </w:rPr>
        <w:t xml:space="preserve"> Пример заголовка подраздела:</w:t>
      </w:r>
    </w:p>
    <w:p w:rsidR="00D84D8E" w:rsidRPr="003D4871" w:rsidRDefault="00D84D8E" w:rsidP="00D84D8E">
      <w:pPr>
        <w:widowControl w:val="0"/>
        <w:ind w:firstLine="426"/>
        <w:rPr>
          <w:lang w:val="ru-RU"/>
        </w:rPr>
      </w:pPr>
    </w:p>
    <w:p w:rsidR="00D84D8E" w:rsidRDefault="00D84D8E" w:rsidP="00D84D8E">
      <w:pPr>
        <w:widowControl w:val="0"/>
        <w:jc w:val="center"/>
        <w:rPr>
          <w:lang w:val="ru-RU"/>
        </w:rPr>
      </w:pPr>
      <w:r w:rsidRPr="003D4871">
        <w:rPr>
          <w:lang w:val="ru-RU"/>
        </w:rPr>
        <w:t>1.2 Анализ финансового состояния предприятия</w:t>
      </w:r>
    </w:p>
    <w:p w:rsidR="00D84D8E" w:rsidRPr="003D4871" w:rsidRDefault="00D84D8E" w:rsidP="00D84D8E">
      <w:pPr>
        <w:widowControl w:val="0"/>
        <w:jc w:val="center"/>
        <w:rPr>
          <w:lang w:val="ru-RU"/>
        </w:rPr>
      </w:pPr>
    </w:p>
    <w:p w:rsidR="00D84D8E" w:rsidRDefault="00D84D8E" w:rsidP="00D84D8E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Пункты нумеруют, записывая через точки последовательно номер раздела, номер подраздела и порядковый номер пункта в подразделе. Пример заголовка подраздела:</w:t>
      </w:r>
    </w:p>
    <w:p w:rsidR="00D84D8E" w:rsidRPr="003D4871" w:rsidRDefault="00D84D8E" w:rsidP="00D84D8E">
      <w:pPr>
        <w:widowControl w:val="0"/>
        <w:ind w:firstLine="426"/>
        <w:rPr>
          <w:lang w:val="ru-RU"/>
        </w:rPr>
      </w:pPr>
    </w:p>
    <w:p w:rsidR="00D84D8E" w:rsidRDefault="00D84D8E" w:rsidP="00D84D8E">
      <w:pPr>
        <w:widowControl w:val="0"/>
        <w:jc w:val="center"/>
        <w:rPr>
          <w:lang w:val="ru-RU"/>
        </w:rPr>
      </w:pPr>
      <w:r w:rsidRPr="003D4871">
        <w:rPr>
          <w:lang w:val="ru-RU"/>
        </w:rPr>
        <w:t>1.2.3 Анализ ликвидности баланса</w:t>
      </w:r>
    </w:p>
    <w:p w:rsidR="00D84D8E" w:rsidRPr="003D4871" w:rsidRDefault="00D84D8E" w:rsidP="00D84D8E">
      <w:pPr>
        <w:widowControl w:val="0"/>
        <w:jc w:val="center"/>
        <w:rPr>
          <w:lang w:val="ru-RU"/>
        </w:rPr>
      </w:pPr>
    </w:p>
    <w:p w:rsidR="00D84D8E" w:rsidRDefault="00D84D8E" w:rsidP="00D84D8E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Подпункты нумеруют, записывая последовательно через точки номер раздела, номер подраздела, номер пункта</w:t>
      </w:r>
      <w:r w:rsidR="002C6FA6">
        <w:rPr>
          <w:lang w:val="ru-RU"/>
        </w:rPr>
        <w:t xml:space="preserve"> </w:t>
      </w:r>
      <w:r w:rsidRPr="003D4871">
        <w:rPr>
          <w:lang w:val="ru-RU"/>
        </w:rPr>
        <w:t>и поря</w:t>
      </w:r>
      <w:r w:rsidRPr="003D4871">
        <w:rPr>
          <w:lang w:val="ru-RU"/>
        </w:rPr>
        <w:t>д</w:t>
      </w:r>
      <w:r w:rsidRPr="003D4871">
        <w:rPr>
          <w:lang w:val="ru-RU"/>
        </w:rPr>
        <w:t>ковый номер подпункта в пункте. Например:</w:t>
      </w:r>
    </w:p>
    <w:p w:rsidR="00D84D8E" w:rsidRPr="003D4871" w:rsidRDefault="00D84D8E" w:rsidP="00D84D8E">
      <w:pPr>
        <w:widowControl w:val="0"/>
        <w:ind w:firstLine="426"/>
        <w:rPr>
          <w:lang w:val="ru-RU"/>
        </w:rPr>
      </w:pPr>
    </w:p>
    <w:p w:rsidR="00D84D8E" w:rsidRPr="003D4871" w:rsidRDefault="00D84D8E" w:rsidP="00D84D8E">
      <w:pPr>
        <w:widowControl w:val="0"/>
        <w:jc w:val="center"/>
        <w:rPr>
          <w:lang w:val="ru-RU"/>
        </w:rPr>
      </w:pPr>
      <w:r w:rsidRPr="003D4871">
        <w:rPr>
          <w:lang w:val="ru-RU"/>
        </w:rPr>
        <w:t>1.2.3.1 Горизонтальный анализ ликвидности</w:t>
      </w:r>
    </w:p>
    <w:p w:rsidR="00D84D8E" w:rsidRDefault="00D84D8E" w:rsidP="00D84D8E">
      <w:pPr>
        <w:widowControl w:val="0"/>
        <w:rPr>
          <w:lang w:val="ru-RU"/>
        </w:rPr>
      </w:pPr>
    </w:p>
    <w:p w:rsidR="00D84D8E" w:rsidRPr="0017451B" w:rsidRDefault="00D84D8E" w:rsidP="00D84D8E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 xml:space="preserve">Заголовок приложения состоит из слова «ПРИЛОЖЕНИЕ», </w:t>
      </w:r>
      <w:r w:rsidRPr="003D4871">
        <w:rPr>
          <w:lang w:val="ru-RU"/>
        </w:rPr>
        <w:lastRenderedPageBreak/>
        <w:t>порядкового номера приложения, и при необходимости, назв</w:t>
      </w:r>
      <w:r w:rsidRPr="003D4871">
        <w:rPr>
          <w:lang w:val="ru-RU"/>
        </w:rPr>
        <w:t>а</w:t>
      </w:r>
      <w:r w:rsidRPr="003D4871">
        <w:rPr>
          <w:lang w:val="ru-RU"/>
        </w:rPr>
        <w:t xml:space="preserve">ния приложения, которое размещают со следующей строки. </w:t>
      </w:r>
      <w:r>
        <w:rPr>
          <w:lang w:val="ru-RU"/>
        </w:rPr>
        <w:t>Н</w:t>
      </w:r>
      <w:r>
        <w:rPr>
          <w:lang w:val="ru-RU"/>
        </w:rPr>
        <w:t>а</w:t>
      </w:r>
      <w:r>
        <w:rPr>
          <w:lang w:val="ru-RU"/>
        </w:rPr>
        <w:t>зв</w:t>
      </w:r>
      <w:r w:rsidRPr="0017451B">
        <w:rPr>
          <w:lang w:val="ru-RU"/>
        </w:rPr>
        <w:t>ание приложения набирается строчными буквами, выравнив</w:t>
      </w:r>
      <w:r w:rsidRPr="0017451B">
        <w:rPr>
          <w:lang w:val="ru-RU"/>
        </w:rPr>
        <w:t>а</w:t>
      </w:r>
      <w:r w:rsidRPr="0017451B">
        <w:rPr>
          <w:lang w:val="ru-RU"/>
        </w:rPr>
        <w:t>ние по центру, без абзацного отступа.</w:t>
      </w:r>
    </w:p>
    <w:p w:rsidR="00D84D8E" w:rsidRPr="003D4871" w:rsidRDefault="00D84D8E" w:rsidP="00D84D8E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Заголовок приложения размещают только на первом листе приложения и на последующих листах не повторяют.</w:t>
      </w:r>
    </w:p>
    <w:p w:rsidR="00D84D8E" w:rsidRPr="003D4871" w:rsidRDefault="00D84D8E" w:rsidP="00D84D8E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Если приложение представляет собой целостный документ, не подлежащий форматированию (распечатка из компьютерной программы, бланк, первичный документ), заголовок прилож</w:t>
      </w:r>
      <w:r w:rsidRPr="003D4871">
        <w:rPr>
          <w:lang w:val="ru-RU"/>
        </w:rPr>
        <w:t>е</w:t>
      </w:r>
      <w:r w:rsidRPr="003D4871">
        <w:rPr>
          <w:lang w:val="ru-RU"/>
        </w:rPr>
        <w:t>ния возможно расположить:</w:t>
      </w:r>
    </w:p>
    <w:p w:rsidR="00D84D8E" w:rsidRPr="003D4871" w:rsidRDefault="00D84D8E" w:rsidP="00D84D8E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- на отдельном листе, который предшествует содержател</w:t>
      </w:r>
      <w:r w:rsidRPr="003D4871">
        <w:rPr>
          <w:lang w:val="ru-RU"/>
        </w:rPr>
        <w:t>ь</w:t>
      </w:r>
      <w:r w:rsidRPr="003D4871">
        <w:rPr>
          <w:lang w:val="ru-RU"/>
        </w:rPr>
        <w:t>ной части указанного приложения;</w:t>
      </w:r>
    </w:p>
    <w:p w:rsidR="00D84D8E" w:rsidRDefault="00D84D8E" w:rsidP="00D84D8E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 xml:space="preserve">- на первом листе приложения, если на </w:t>
      </w:r>
      <w:r>
        <w:rPr>
          <w:lang w:val="ru-RU"/>
        </w:rPr>
        <w:t>нем имеется свобо</w:t>
      </w:r>
      <w:r>
        <w:rPr>
          <w:lang w:val="ru-RU"/>
        </w:rPr>
        <w:t>д</w:t>
      </w:r>
      <w:r>
        <w:rPr>
          <w:lang w:val="ru-RU"/>
        </w:rPr>
        <w:t xml:space="preserve">ное место для </w:t>
      </w:r>
      <w:r w:rsidRPr="003D4871">
        <w:rPr>
          <w:lang w:val="ru-RU"/>
        </w:rPr>
        <w:t>заголовка</w:t>
      </w:r>
      <w:r>
        <w:rPr>
          <w:lang w:val="ru-RU"/>
        </w:rPr>
        <w:t>.</w:t>
      </w:r>
    </w:p>
    <w:p w:rsidR="00D84D8E" w:rsidRDefault="00D84D8E" w:rsidP="00D84D8E">
      <w:pPr>
        <w:widowControl w:val="0"/>
        <w:rPr>
          <w:lang w:val="ru-RU"/>
        </w:rPr>
      </w:pPr>
      <w:r w:rsidRPr="003D4871">
        <w:rPr>
          <w:lang w:val="ru-RU"/>
        </w:rPr>
        <w:t xml:space="preserve"> </w:t>
      </w:r>
    </w:p>
    <w:p w:rsidR="00D84D8E" w:rsidRPr="008D0DEC" w:rsidRDefault="00D4399D" w:rsidP="008D0DEC">
      <w:pPr>
        <w:widowControl w:val="0"/>
        <w:tabs>
          <w:tab w:val="left" w:pos="-4962"/>
        </w:tabs>
        <w:spacing w:before="120" w:after="120"/>
        <w:jc w:val="center"/>
        <w:rPr>
          <w:b/>
          <w:spacing w:val="-5"/>
          <w:lang w:val="ru-RU"/>
        </w:rPr>
      </w:pPr>
      <w:r w:rsidRPr="008D0DEC">
        <w:rPr>
          <w:b/>
          <w:spacing w:val="-5"/>
          <w:lang w:val="ru-RU"/>
        </w:rPr>
        <w:t>9.</w:t>
      </w:r>
      <w:r w:rsidR="002A610B" w:rsidRPr="008D0DEC">
        <w:rPr>
          <w:b/>
          <w:spacing w:val="-5"/>
          <w:lang w:val="ru-RU"/>
        </w:rPr>
        <w:t>5. Списки (перечни)</w:t>
      </w:r>
    </w:p>
    <w:p w:rsidR="00D84D8E" w:rsidRPr="003D4871" w:rsidRDefault="00D84D8E" w:rsidP="00D84D8E">
      <w:pPr>
        <w:widowControl w:val="0"/>
        <w:ind w:firstLine="425"/>
        <w:rPr>
          <w:lang w:val="ru-RU"/>
        </w:rPr>
      </w:pPr>
      <w:r w:rsidRPr="003D4871">
        <w:rPr>
          <w:lang w:val="ru-RU"/>
        </w:rPr>
        <w:t xml:space="preserve">При необходимости раскрыть содержание и структуру сложного объекта, используются </w:t>
      </w:r>
      <w:r w:rsidRPr="002A610B">
        <w:rPr>
          <w:lang w:val="ru-RU"/>
        </w:rPr>
        <w:t>перечни (списки).</w:t>
      </w:r>
      <w:r w:rsidRPr="003D4871">
        <w:rPr>
          <w:lang w:val="ru-RU"/>
        </w:rPr>
        <w:t xml:space="preserve"> </w:t>
      </w:r>
    </w:p>
    <w:p w:rsidR="00D84D8E" w:rsidRPr="003D4871" w:rsidRDefault="00D84D8E" w:rsidP="00D84D8E">
      <w:pPr>
        <w:widowControl w:val="0"/>
        <w:ind w:firstLine="425"/>
        <w:rPr>
          <w:lang w:val="ru-RU"/>
        </w:rPr>
      </w:pPr>
      <w:r w:rsidRPr="003D4871">
        <w:rPr>
          <w:lang w:val="ru-RU"/>
        </w:rPr>
        <w:t>Перечни начинаются с предваряющего текста, в конце к</w:t>
      </w:r>
      <w:r w:rsidRPr="003D4871">
        <w:rPr>
          <w:lang w:val="ru-RU"/>
        </w:rPr>
        <w:t>о</w:t>
      </w:r>
      <w:r w:rsidRPr="003D4871">
        <w:rPr>
          <w:lang w:val="ru-RU"/>
        </w:rPr>
        <w:t xml:space="preserve">торого ставят двоеточие. </w:t>
      </w:r>
    </w:p>
    <w:p w:rsidR="00D84D8E" w:rsidRPr="003D4871" w:rsidRDefault="00D84D8E" w:rsidP="00D84D8E">
      <w:pPr>
        <w:widowControl w:val="0"/>
        <w:ind w:firstLine="425"/>
        <w:rPr>
          <w:lang w:val="ru-RU"/>
        </w:rPr>
      </w:pPr>
      <w:r w:rsidRPr="003D4871">
        <w:rPr>
          <w:lang w:val="ru-RU"/>
        </w:rPr>
        <w:t>Далее следуют позиции перечисления. Перед каждой поз</w:t>
      </w:r>
      <w:r w:rsidRPr="003D4871">
        <w:rPr>
          <w:lang w:val="ru-RU"/>
        </w:rPr>
        <w:t>и</w:t>
      </w:r>
      <w:r w:rsidRPr="003D4871">
        <w:rPr>
          <w:lang w:val="ru-RU"/>
        </w:rPr>
        <w:t xml:space="preserve">цией перечня ставятся цифра, буква или знак, обозначающий начало позиции перечня. </w:t>
      </w:r>
    </w:p>
    <w:p w:rsidR="00D84D8E" w:rsidRPr="003D4871" w:rsidRDefault="00D84D8E" w:rsidP="00D84D8E">
      <w:pPr>
        <w:widowControl w:val="0"/>
        <w:ind w:firstLine="425"/>
        <w:rPr>
          <w:lang w:val="ru-RU"/>
        </w:rPr>
      </w:pPr>
      <w:r w:rsidRPr="003D4871">
        <w:rPr>
          <w:lang w:val="ru-RU"/>
        </w:rPr>
        <w:t>Допустимы следующие варианты оформления начала поз</w:t>
      </w:r>
      <w:r w:rsidRPr="003D4871">
        <w:rPr>
          <w:lang w:val="ru-RU"/>
        </w:rPr>
        <w:t>и</w:t>
      </w:r>
      <w:r w:rsidRPr="003D4871">
        <w:rPr>
          <w:lang w:val="ru-RU"/>
        </w:rPr>
        <w:t xml:space="preserve">ций перечня. </w:t>
      </w:r>
    </w:p>
    <w:p w:rsidR="00D84D8E" w:rsidRPr="003D4871" w:rsidRDefault="00D84D8E" w:rsidP="00D84D8E">
      <w:pPr>
        <w:widowControl w:val="0"/>
        <w:ind w:firstLine="425"/>
        <w:rPr>
          <w:lang w:val="ru-RU"/>
        </w:rPr>
      </w:pPr>
      <w:r w:rsidRPr="003D4871">
        <w:rPr>
          <w:lang w:val="ru-RU"/>
        </w:rPr>
        <w:t>Если позиции перечня велики по объему, содержат н</w:t>
      </w:r>
      <w:r w:rsidRPr="003D4871">
        <w:rPr>
          <w:lang w:val="ru-RU"/>
        </w:rPr>
        <w:t>е</w:t>
      </w:r>
      <w:r w:rsidRPr="003D4871">
        <w:rPr>
          <w:lang w:val="ru-RU"/>
        </w:rPr>
        <w:t>сколько предложений, содержат вложенные перечни, рекоме</w:t>
      </w:r>
      <w:r w:rsidRPr="003D4871">
        <w:rPr>
          <w:lang w:val="ru-RU"/>
        </w:rPr>
        <w:t>н</w:t>
      </w:r>
      <w:r w:rsidRPr="003D4871">
        <w:rPr>
          <w:lang w:val="ru-RU"/>
        </w:rPr>
        <w:t>дуется начинать каждую позицию цифрой или заглавной буквой с точкой. Возможные варианты:</w:t>
      </w:r>
    </w:p>
    <w:p w:rsidR="00D84D8E" w:rsidRPr="003D4871" w:rsidRDefault="00D84D8E" w:rsidP="00D84D8E">
      <w:pPr>
        <w:widowControl w:val="0"/>
        <w:ind w:firstLine="397"/>
        <w:rPr>
          <w:lang w:val="ru-RU"/>
        </w:rPr>
      </w:pPr>
      <w:r w:rsidRPr="003D4871">
        <w:rPr>
          <w:lang w:val="ru-RU"/>
        </w:rPr>
        <w:t>- арабские цифры с точкой (1.);</w:t>
      </w:r>
    </w:p>
    <w:p w:rsidR="00D84D8E" w:rsidRPr="003D4871" w:rsidRDefault="00D84D8E" w:rsidP="00D84D8E">
      <w:pPr>
        <w:widowControl w:val="0"/>
        <w:ind w:firstLine="397"/>
        <w:rPr>
          <w:lang w:val="ru-RU"/>
        </w:rPr>
      </w:pPr>
      <w:r w:rsidRPr="003D4871">
        <w:rPr>
          <w:lang w:val="ru-RU"/>
        </w:rPr>
        <w:t>- римские цифры с точкой (</w:t>
      </w:r>
      <w:r w:rsidRPr="009713F2">
        <w:t>I</w:t>
      </w:r>
      <w:r w:rsidRPr="003D4871">
        <w:rPr>
          <w:lang w:val="ru-RU"/>
        </w:rPr>
        <w:t>.);</w:t>
      </w:r>
    </w:p>
    <w:p w:rsidR="00D84D8E" w:rsidRPr="003D4871" w:rsidRDefault="00D84D8E" w:rsidP="00D84D8E">
      <w:pPr>
        <w:widowControl w:val="0"/>
        <w:ind w:firstLine="397"/>
        <w:rPr>
          <w:lang w:val="ru-RU"/>
        </w:rPr>
      </w:pPr>
      <w:r w:rsidRPr="003D4871">
        <w:rPr>
          <w:lang w:val="ru-RU"/>
        </w:rPr>
        <w:t>- заглавные буквы с точкой (А. Б. В.).</w:t>
      </w:r>
    </w:p>
    <w:p w:rsidR="00D84D8E" w:rsidRPr="003D4871" w:rsidRDefault="00D84D8E" w:rsidP="00D84D8E">
      <w:pPr>
        <w:widowControl w:val="0"/>
        <w:ind w:firstLine="397"/>
        <w:rPr>
          <w:lang w:val="ru-RU"/>
        </w:rPr>
      </w:pPr>
      <w:r w:rsidRPr="00D25DE4">
        <w:rPr>
          <w:lang w:val="ru-RU"/>
        </w:rPr>
        <w:t>Каждая позиция перечня в указанных выше случаях, нач</w:t>
      </w:r>
      <w:r w:rsidRPr="00D25DE4">
        <w:rPr>
          <w:lang w:val="ru-RU"/>
        </w:rPr>
        <w:t>и</w:t>
      </w:r>
      <w:r w:rsidRPr="003D4871">
        <w:rPr>
          <w:lang w:val="ru-RU"/>
        </w:rPr>
        <w:t>нается с заглавной буквы, в конце ставится точка.</w:t>
      </w:r>
    </w:p>
    <w:p w:rsidR="00D84D8E" w:rsidRPr="003D4871" w:rsidRDefault="00D84D8E" w:rsidP="00D84D8E">
      <w:pPr>
        <w:widowControl w:val="0"/>
        <w:ind w:firstLine="397"/>
        <w:rPr>
          <w:lang w:val="ru-RU"/>
        </w:rPr>
      </w:pPr>
      <w:r w:rsidRPr="003D4871">
        <w:rPr>
          <w:lang w:val="ru-RU"/>
        </w:rPr>
        <w:t>Например:</w:t>
      </w:r>
    </w:p>
    <w:p w:rsidR="00D84D8E" w:rsidRPr="003D4871" w:rsidRDefault="00D84D8E" w:rsidP="00D84D8E">
      <w:pPr>
        <w:widowControl w:val="0"/>
        <w:ind w:firstLine="397"/>
        <w:rPr>
          <w:lang w:val="ru-RU"/>
        </w:rPr>
      </w:pPr>
      <w:r w:rsidRPr="003D4871">
        <w:rPr>
          <w:lang w:val="ru-RU"/>
        </w:rPr>
        <w:t>Выделяют следующие показатели рентабельности:</w:t>
      </w:r>
    </w:p>
    <w:p w:rsidR="00D84D8E" w:rsidRPr="009713F2" w:rsidRDefault="00D84D8E" w:rsidP="0076107E">
      <w:pPr>
        <w:widowControl w:val="0"/>
        <w:numPr>
          <w:ilvl w:val="0"/>
          <w:numId w:val="5"/>
        </w:numPr>
      </w:pPr>
      <w:proofErr w:type="spellStart"/>
      <w:r w:rsidRPr="009713F2">
        <w:lastRenderedPageBreak/>
        <w:t>Рентабельность</w:t>
      </w:r>
      <w:proofErr w:type="spellEnd"/>
      <w:r w:rsidRPr="009713F2">
        <w:t xml:space="preserve"> </w:t>
      </w:r>
      <w:proofErr w:type="spellStart"/>
      <w:r w:rsidRPr="009713F2">
        <w:t>продукции</w:t>
      </w:r>
      <w:proofErr w:type="spellEnd"/>
      <w:r w:rsidRPr="009713F2">
        <w:t>.</w:t>
      </w:r>
    </w:p>
    <w:p w:rsidR="00D84D8E" w:rsidRPr="009713F2" w:rsidRDefault="00D84D8E" w:rsidP="0076107E">
      <w:pPr>
        <w:widowControl w:val="0"/>
        <w:numPr>
          <w:ilvl w:val="0"/>
          <w:numId w:val="5"/>
        </w:numPr>
      </w:pPr>
      <w:proofErr w:type="spellStart"/>
      <w:r w:rsidRPr="009713F2">
        <w:t>Рентабельность</w:t>
      </w:r>
      <w:proofErr w:type="spellEnd"/>
      <w:r w:rsidRPr="009713F2">
        <w:t xml:space="preserve"> </w:t>
      </w:r>
      <w:proofErr w:type="spellStart"/>
      <w:r w:rsidRPr="009713F2">
        <w:t>предприятия</w:t>
      </w:r>
      <w:proofErr w:type="spellEnd"/>
      <w:r w:rsidRPr="009713F2">
        <w:t>.</w:t>
      </w:r>
    </w:p>
    <w:p w:rsidR="00D84D8E" w:rsidRPr="009713F2" w:rsidRDefault="00D84D8E" w:rsidP="0076107E">
      <w:pPr>
        <w:widowControl w:val="0"/>
        <w:numPr>
          <w:ilvl w:val="0"/>
          <w:numId w:val="5"/>
        </w:numPr>
      </w:pPr>
      <w:proofErr w:type="spellStart"/>
      <w:r w:rsidRPr="009713F2">
        <w:t>Фондорентабельность</w:t>
      </w:r>
      <w:proofErr w:type="spellEnd"/>
      <w:r w:rsidRPr="009713F2">
        <w:t>.</w:t>
      </w:r>
    </w:p>
    <w:p w:rsidR="00D84D8E" w:rsidRPr="003D4871" w:rsidRDefault="00D84D8E" w:rsidP="00D84D8E">
      <w:pPr>
        <w:widowControl w:val="0"/>
        <w:ind w:firstLine="397"/>
        <w:rPr>
          <w:lang w:val="ru-RU"/>
        </w:rPr>
      </w:pPr>
      <w:r w:rsidRPr="003D4871">
        <w:rPr>
          <w:lang w:val="ru-RU"/>
        </w:rPr>
        <w:t>Если позиции перечисления невелики по объему, содержат не более одного предложения, но в тексте требуется ссылаться на отдельные позиции перечня, либо подчеркнуть последов</w:t>
      </w:r>
      <w:r w:rsidRPr="003D4871">
        <w:rPr>
          <w:lang w:val="ru-RU"/>
        </w:rPr>
        <w:t>а</w:t>
      </w:r>
      <w:r w:rsidRPr="003D4871">
        <w:rPr>
          <w:lang w:val="ru-RU"/>
        </w:rPr>
        <w:t>тельность позиций используют:</w:t>
      </w:r>
    </w:p>
    <w:p w:rsidR="00D84D8E" w:rsidRPr="003D4871" w:rsidRDefault="00D84D8E" w:rsidP="00D84D8E">
      <w:pPr>
        <w:widowControl w:val="0"/>
        <w:ind w:firstLine="397"/>
        <w:rPr>
          <w:lang w:val="ru-RU"/>
        </w:rPr>
      </w:pPr>
      <w:r w:rsidRPr="003D4871">
        <w:rPr>
          <w:lang w:val="ru-RU"/>
        </w:rPr>
        <w:t>- арабские цифры с круглой скобкой</w:t>
      </w:r>
      <w:r w:rsidR="002C6FA6">
        <w:rPr>
          <w:lang w:val="ru-RU"/>
        </w:rPr>
        <w:t xml:space="preserve"> </w:t>
      </w:r>
      <w:r w:rsidRPr="003D4871">
        <w:rPr>
          <w:lang w:val="ru-RU"/>
        </w:rPr>
        <w:t>1), 2), 3).</w:t>
      </w:r>
      <w:r w:rsidR="002C6FA6">
        <w:rPr>
          <w:lang w:val="ru-RU"/>
        </w:rPr>
        <w:t xml:space="preserve"> </w:t>
      </w:r>
    </w:p>
    <w:p w:rsidR="00D84D8E" w:rsidRPr="003D4871" w:rsidRDefault="00D84D8E" w:rsidP="00D84D8E">
      <w:pPr>
        <w:widowControl w:val="0"/>
        <w:ind w:firstLine="397"/>
        <w:rPr>
          <w:lang w:val="ru-RU"/>
        </w:rPr>
      </w:pPr>
      <w:r w:rsidRPr="003D4871">
        <w:rPr>
          <w:lang w:val="ru-RU"/>
        </w:rPr>
        <w:t>- строчные буквы с круглой скобкой</w:t>
      </w:r>
      <w:r w:rsidR="002C6FA6">
        <w:rPr>
          <w:lang w:val="ru-RU"/>
        </w:rPr>
        <w:t xml:space="preserve"> </w:t>
      </w:r>
      <w:r w:rsidRPr="003D4871">
        <w:rPr>
          <w:lang w:val="ru-RU"/>
        </w:rPr>
        <w:t>а), б), в).</w:t>
      </w:r>
    </w:p>
    <w:p w:rsidR="00D84D8E" w:rsidRPr="003D4871" w:rsidRDefault="00D84D8E" w:rsidP="00D84D8E">
      <w:pPr>
        <w:widowControl w:val="0"/>
        <w:ind w:firstLine="397"/>
        <w:rPr>
          <w:lang w:val="ru-RU"/>
        </w:rPr>
      </w:pPr>
      <w:r w:rsidRPr="003D4871">
        <w:rPr>
          <w:lang w:val="ru-RU"/>
        </w:rPr>
        <w:t>Каждая позиция перечня</w:t>
      </w:r>
      <w:r w:rsidRPr="00D25DE4">
        <w:rPr>
          <w:lang w:val="ru-RU"/>
        </w:rPr>
        <w:t>, в таком случае,</w:t>
      </w:r>
      <w:r w:rsidR="002C6FA6">
        <w:rPr>
          <w:lang w:val="ru-RU"/>
        </w:rPr>
        <w:t xml:space="preserve"> </w:t>
      </w:r>
      <w:r w:rsidRPr="003D4871">
        <w:rPr>
          <w:lang w:val="ru-RU"/>
        </w:rPr>
        <w:t>начинается со строчной буквы, в конце ее ставят точку с запятой. Точку ставят только в конце всего перечня. Пример.</w:t>
      </w:r>
    </w:p>
    <w:p w:rsidR="00D84D8E" w:rsidRPr="003D4871" w:rsidRDefault="00D84D8E" w:rsidP="00D84D8E">
      <w:pPr>
        <w:widowControl w:val="0"/>
        <w:ind w:firstLine="397"/>
        <w:rPr>
          <w:lang w:val="ru-RU"/>
        </w:rPr>
      </w:pPr>
      <w:r w:rsidRPr="003D4871">
        <w:rPr>
          <w:lang w:val="ru-RU"/>
        </w:rPr>
        <w:t>Выделяют следующие показатели рентабельности:</w:t>
      </w:r>
    </w:p>
    <w:p w:rsidR="00D84D8E" w:rsidRPr="003D4871" w:rsidRDefault="00D84D8E" w:rsidP="00D84D8E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а)</w:t>
      </w:r>
      <w:r w:rsidRPr="009713F2">
        <w:t> </w:t>
      </w:r>
      <w:r w:rsidRPr="003D4871">
        <w:rPr>
          <w:lang w:val="ru-RU"/>
        </w:rPr>
        <w:t>рентабельность продукции;</w:t>
      </w:r>
    </w:p>
    <w:p w:rsidR="00D84D8E" w:rsidRPr="003D4871" w:rsidRDefault="00D84D8E" w:rsidP="00D84D8E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б)</w:t>
      </w:r>
      <w:r w:rsidRPr="009713F2">
        <w:t> </w:t>
      </w:r>
      <w:r w:rsidRPr="003D4871">
        <w:rPr>
          <w:lang w:val="ru-RU"/>
        </w:rPr>
        <w:t>рентабельность предприятия;</w:t>
      </w:r>
    </w:p>
    <w:p w:rsidR="00D84D8E" w:rsidRPr="00A22BBF" w:rsidRDefault="00D84D8E" w:rsidP="00D84D8E">
      <w:pPr>
        <w:widowControl w:val="0"/>
        <w:ind w:firstLine="426"/>
        <w:rPr>
          <w:lang w:val="ru-RU"/>
        </w:rPr>
      </w:pPr>
      <w:r w:rsidRPr="00A22BBF">
        <w:rPr>
          <w:lang w:val="ru-RU"/>
        </w:rPr>
        <w:t>в)</w:t>
      </w:r>
      <w:r w:rsidRPr="009713F2">
        <w:t> </w:t>
      </w:r>
      <w:proofErr w:type="spellStart"/>
      <w:r w:rsidRPr="00A22BBF">
        <w:rPr>
          <w:lang w:val="ru-RU"/>
        </w:rPr>
        <w:t>фондорентабельность</w:t>
      </w:r>
      <w:proofErr w:type="spellEnd"/>
      <w:r w:rsidRPr="00A22BBF">
        <w:rPr>
          <w:lang w:val="ru-RU"/>
        </w:rPr>
        <w:t>.</w:t>
      </w:r>
    </w:p>
    <w:p w:rsidR="00D84D8E" w:rsidRPr="003D4871" w:rsidRDefault="00D84D8E" w:rsidP="00D84D8E">
      <w:pPr>
        <w:widowControl w:val="0"/>
        <w:ind w:firstLine="397"/>
        <w:rPr>
          <w:lang w:val="ru-RU"/>
        </w:rPr>
      </w:pPr>
      <w:r w:rsidRPr="003D4871">
        <w:rPr>
          <w:lang w:val="ru-RU"/>
        </w:rPr>
        <w:t>Если же ссылаться на отдельные простые позиции перечня не нужно, и их последовательность не важна, рекомендуется начинать позиции со знаков дефиса (-), короткого тире (</w:t>
      </w:r>
      <w:r w:rsidRPr="009713F2">
        <w:rPr>
          <w:rFonts w:ascii="Symbol" w:hAnsi="Symbol"/>
        </w:rPr>
        <w:t></w:t>
      </w:r>
      <w:r w:rsidRPr="003D4871">
        <w:rPr>
          <w:lang w:val="ru-RU"/>
        </w:rPr>
        <w:t>), кружка (</w:t>
      </w:r>
      <w:r w:rsidRPr="009713F2">
        <w:rPr>
          <w:rFonts w:ascii="Symbol" w:hAnsi="Symbol"/>
        </w:rPr>
        <w:t></w:t>
      </w:r>
      <w:r w:rsidRPr="003D4871">
        <w:rPr>
          <w:lang w:val="ru-RU"/>
        </w:rPr>
        <w:t>).</w:t>
      </w:r>
    </w:p>
    <w:p w:rsidR="00D84D8E" w:rsidRPr="003D4871" w:rsidRDefault="00D84D8E" w:rsidP="00D84D8E">
      <w:pPr>
        <w:widowControl w:val="0"/>
        <w:ind w:firstLine="397"/>
        <w:rPr>
          <w:lang w:val="ru-RU"/>
        </w:rPr>
      </w:pPr>
      <w:r w:rsidRPr="003D4871">
        <w:rPr>
          <w:lang w:val="ru-RU"/>
        </w:rPr>
        <w:t>Выделяют следующие показатели рентабельности:</w:t>
      </w:r>
    </w:p>
    <w:p w:rsidR="00D84D8E" w:rsidRPr="003D4871" w:rsidRDefault="00D84D8E" w:rsidP="00D84D8E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-</w:t>
      </w:r>
      <w:r w:rsidRPr="009713F2">
        <w:t> </w:t>
      </w:r>
      <w:r w:rsidRPr="003D4871">
        <w:rPr>
          <w:lang w:val="ru-RU"/>
        </w:rPr>
        <w:t>рентабельность продукции;</w:t>
      </w:r>
    </w:p>
    <w:p w:rsidR="00D84D8E" w:rsidRPr="003D4871" w:rsidRDefault="00D84D8E" w:rsidP="00D84D8E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-</w:t>
      </w:r>
      <w:r w:rsidRPr="009713F2">
        <w:t> </w:t>
      </w:r>
      <w:r w:rsidRPr="003D4871">
        <w:rPr>
          <w:lang w:val="ru-RU"/>
        </w:rPr>
        <w:t>рентабельность предприятия;</w:t>
      </w:r>
    </w:p>
    <w:p w:rsidR="00D84D8E" w:rsidRPr="003D4871" w:rsidRDefault="00D84D8E" w:rsidP="00D84D8E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-</w:t>
      </w:r>
      <w:r w:rsidRPr="009713F2">
        <w:t> </w:t>
      </w:r>
      <w:proofErr w:type="spellStart"/>
      <w:r w:rsidRPr="003D4871">
        <w:rPr>
          <w:lang w:val="ru-RU"/>
        </w:rPr>
        <w:t>фондорентабельность</w:t>
      </w:r>
      <w:proofErr w:type="spellEnd"/>
      <w:r w:rsidRPr="003D4871">
        <w:rPr>
          <w:lang w:val="ru-RU"/>
        </w:rPr>
        <w:t>.</w:t>
      </w:r>
    </w:p>
    <w:p w:rsidR="00D84D8E" w:rsidRPr="003D4871" w:rsidRDefault="00D84D8E" w:rsidP="00D84D8E">
      <w:pPr>
        <w:widowControl w:val="0"/>
        <w:ind w:firstLine="397"/>
        <w:rPr>
          <w:lang w:val="ru-RU"/>
        </w:rPr>
      </w:pPr>
      <w:r w:rsidRPr="003D4871">
        <w:rPr>
          <w:lang w:val="ru-RU"/>
        </w:rPr>
        <w:t xml:space="preserve">Сложные (вложенные) перечни. </w:t>
      </w:r>
    </w:p>
    <w:p w:rsidR="00D84D8E" w:rsidRPr="003D4871" w:rsidRDefault="00D84D8E" w:rsidP="00D84D8E">
      <w:pPr>
        <w:widowControl w:val="0"/>
        <w:ind w:firstLine="397"/>
        <w:rPr>
          <w:lang w:val="ru-RU"/>
        </w:rPr>
      </w:pPr>
      <w:r w:rsidRPr="003D4871">
        <w:rPr>
          <w:lang w:val="ru-RU"/>
        </w:rPr>
        <w:t>Внутри позиций перечня могут быть вложены другие п</w:t>
      </w:r>
      <w:r w:rsidRPr="003D4871">
        <w:rPr>
          <w:lang w:val="ru-RU"/>
        </w:rPr>
        <w:t>е</w:t>
      </w:r>
      <w:r w:rsidRPr="003D4871">
        <w:rPr>
          <w:lang w:val="ru-RU"/>
        </w:rPr>
        <w:t>речни (второго уровня), а внутри последних – перечни третьего уровня. Составлять четырехуровневые и более сложные перечни не рекомендуется, в этом случае целесообразно оформить и</w:t>
      </w:r>
      <w:r w:rsidRPr="003D4871">
        <w:rPr>
          <w:lang w:val="ru-RU"/>
        </w:rPr>
        <w:t>н</w:t>
      </w:r>
      <w:r w:rsidRPr="003D4871">
        <w:rPr>
          <w:lang w:val="ru-RU"/>
        </w:rPr>
        <w:t>формацию в виде рисунка с базовыми элементами классифик</w:t>
      </w:r>
      <w:r w:rsidRPr="003D4871">
        <w:rPr>
          <w:lang w:val="ru-RU"/>
        </w:rPr>
        <w:t>а</w:t>
      </w:r>
      <w:r w:rsidRPr="003D4871">
        <w:rPr>
          <w:lang w:val="ru-RU"/>
        </w:rPr>
        <w:t>ции объекта, а далее в тексте раскрыть последовательно каждый элемент.</w:t>
      </w:r>
    </w:p>
    <w:p w:rsidR="00D84D8E" w:rsidRPr="003D4871" w:rsidRDefault="00D84D8E" w:rsidP="00D84D8E">
      <w:pPr>
        <w:widowControl w:val="0"/>
        <w:ind w:firstLine="397"/>
        <w:rPr>
          <w:lang w:val="ru-RU"/>
        </w:rPr>
      </w:pPr>
      <w:r w:rsidRPr="003D4871">
        <w:rPr>
          <w:lang w:val="ru-RU"/>
        </w:rPr>
        <w:t>При оформлении позиций разного уровня вложения испол</w:t>
      </w:r>
      <w:r w:rsidRPr="003D4871">
        <w:rPr>
          <w:lang w:val="ru-RU"/>
        </w:rPr>
        <w:t>ь</w:t>
      </w:r>
      <w:r w:rsidRPr="003D4871">
        <w:rPr>
          <w:lang w:val="ru-RU"/>
        </w:rPr>
        <w:t>зуются принципиально разные маркеры перечня, для исключ</w:t>
      </w:r>
      <w:r w:rsidRPr="003D4871">
        <w:rPr>
          <w:lang w:val="ru-RU"/>
        </w:rPr>
        <w:t>е</w:t>
      </w:r>
      <w:r w:rsidRPr="003D4871">
        <w:rPr>
          <w:lang w:val="ru-RU"/>
        </w:rPr>
        <w:t xml:space="preserve">ния ошибочного прочтения, например: </w:t>
      </w:r>
    </w:p>
    <w:p w:rsidR="00D84D8E" w:rsidRPr="003D4871" w:rsidRDefault="00D84D8E" w:rsidP="00D84D8E">
      <w:pPr>
        <w:widowControl w:val="0"/>
        <w:ind w:firstLine="397"/>
        <w:rPr>
          <w:lang w:val="ru-RU"/>
        </w:rPr>
      </w:pPr>
      <w:r w:rsidRPr="003D4871">
        <w:rPr>
          <w:lang w:val="ru-RU"/>
        </w:rPr>
        <w:t>- первый уровень – римские цифры с точкой;</w:t>
      </w:r>
    </w:p>
    <w:p w:rsidR="00D84D8E" w:rsidRPr="003D4871" w:rsidRDefault="00D84D8E" w:rsidP="00D84D8E">
      <w:pPr>
        <w:widowControl w:val="0"/>
        <w:ind w:firstLine="397"/>
        <w:rPr>
          <w:lang w:val="ru-RU"/>
        </w:rPr>
      </w:pPr>
      <w:r w:rsidRPr="003D4871">
        <w:rPr>
          <w:lang w:val="ru-RU"/>
        </w:rPr>
        <w:lastRenderedPageBreak/>
        <w:t>- второй уровень – заглавные буквы с точкой;</w:t>
      </w:r>
    </w:p>
    <w:p w:rsidR="00D84D8E" w:rsidRPr="003D4871" w:rsidRDefault="00D84D8E" w:rsidP="00D84D8E">
      <w:pPr>
        <w:widowControl w:val="0"/>
        <w:ind w:firstLine="397"/>
        <w:rPr>
          <w:lang w:val="ru-RU"/>
        </w:rPr>
      </w:pPr>
      <w:r w:rsidRPr="003D4871">
        <w:rPr>
          <w:lang w:val="ru-RU"/>
        </w:rPr>
        <w:t>- третий уровень – знак дефиса.</w:t>
      </w:r>
    </w:p>
    <w:p w:rsidR="00D84D8E" w:rsidRPr="003D4871" w:rsidRDefault="00D84D8E" w:rsidP="00D84D8E">
      <w:pPr>
        <w:widowControl w:val="0"/>
        <w:ind w:firstLine="397"/>
        <w:rPr>
          <w:lang w:val="ru-RU"/>
        </w:rPr>
      </w:pPr>
      <w:r w:rsidRPr="003D4871">
        <w:rPr>
          <w:lang w:val="ru-RU"/>
        </w:rPr>
        <w:t>Позиции первого уровня предполагают начало каждой п</w:t>
      </w:r>
      <w:r w:rsidRPr="003D4871">
        <w:rPr>
          <w:lang w:val="ru-RU"/>
        </w:rPr>
        <w:t>о</w:t>
      </w:r>
      <w:r w:rsidRPr="003D4871">
        <w:rPr>
          <w:lang w:val="ru-RU"/>
        </w:rPr>
        <w:t>зиции с заглавной буквы, а позиции последнего уровня</w:t>
      </w:r>
      <w:r w:rsidR="00986046">
        <w:rPr>
          <w:lang w:val="ru-RU"/>
        </w:rPr>
        <w:t xml:space="preserve"> – </w:t>
      </w:r>
      <w:r w:rsidRPr="003D4871">
        <w:rPr>
          <w:lang w:val="ru-RU"/>
        </w:rPr>
        <w:t xml:space="preserve">со строчной буквы. </w:t>
      </w:r>
    </w:p>
    <w:p w:rsidR="00D84D8E" w:rsidRPr="009713F2" w:rsidRDefault="00D84D8E" w:rsidP="00D84D8E">
      <w:pPr>
        <w:widowControl w:val="0"/>
        <w:ind w:firstLine="397"/>
      </w:pPr>
      <w:r w:rsidRPr="003D4871">
        <w:rPr>
          <w:lang w:val="ru-RU"/>
        </w:rPr>
        <w:t>Для удобства восприятия сложных перечней во вложенных перечнях второго и третьего уровня возможно использовать о</w:t>
      </w:r>
      <w:r w:rsidRPr="003D4871">
        <w:rPr>
          <w:lang w:val="ru-RU"/>
        </w:rPr>
        <w:t>т</w:t>
      </w:r>
      <w:r w:rsidRPr="003D4871">
        <w:rPr>
          <w:lang w:val="ru-RU"/>
        </w:rPr>
        <w:t xml:space="preserve">ступ на 1,5 см. от предыдущего уровня. </w:t>
      </w:r>
      <w:proofErr w:type="spellStart"/>
      <w:proofErr w:type="gramStart"/>
      <w:r w:rsidRPr="009713F2">
        <w:t>Пример</w:t>
      </w:r>
      <w:proofErr w:type="spellEnd"/>
      <w:r w:rsidRPr="009713F2">
        <w:t xml:space="preserve"> </w:t>
      </w:r>
      <w:proofErr w:type="spellStart"/>
      <w:r w:rsidRPr="009713F2">
        <w:t>приведен</w:t>
      </w:r>
      <w:proofErr w:type="spellEnd"/>
      <w:r w:rsidRPr="009713F2">
        <w:t xml:space="preserve"> </w:t>
      </w:r>
      <w:proofErr w:type="spellStart"/>
      <w:r w:rsidRPr="009713F2">
        <w:t>ниже</w:t>
      </w:r>
      <w:proofErr w:type="spellEnd"/>
      <w:r w:rsidRPr="009713F2">
        <w:t>.</w:t>
      </w:r>
      <w:proofErr w:type="gramEnd"/>
    </w:p>
    <w:p w:rsidR="00D84D8E" w:rsidRPr="009713F2" w:rsidRDefault="00D84D8E" w:rsidP="00D84D8E">
      <w:pPr>
        <w:widowControl w:val="0"/>
        <w:ind w:firstLine="397"/>
      </w:pPr>
      <w:proofErr w:type="spellStart"/>
      <w:r w:rsidRPr="009713F2">
        <w:t>Анализ</w:t>
      </w:r>
      <w:proofErr w:type="spellEnd"/>
      <w:r w:rsidRPr="009713F2">
        <w:t xml:space="preserve"> </w:t>
      </w:r>
      <w:proofErr w:type="spellStart"/>
      <w:r w:rsidRPr="009713F2">
        <w:t>финансового</w:t>
      </w:r>
      <w:proofErr w:type="spellEnd"/>
      <w:r w:rsidRPr="009713F2">
        <w:t xml:space="preserve"> </w:t>
      </w:r>
      <w:proofErr w:type="spellStart"/>
      <w:r w:rsidRPr="009713F2">
        <w:t>состояния</w:t>
      </w:r>
      <w:proofErr w:type="spellEnd"/>
      <w:r w:rsidRPr="009713F2">
        <w:t xml:space="preserve"> </w:t>
      </w:r>
      <w:proofErr w:type="spellStart"/>
      <w:r w:rsidRPr="009713F2">
        <w:t>включает</w:t>
      </w:r>
      <w:proofErr w:type="spellEnd"/>
      <w:r w:rsidRPr="009713F2">
        <w:t xml:space="preserve"> </w:t>
      </w:r>
      <w:proofErr w:type="spellStart"/>
      <w:r w:rsidRPr="009713F2">
        <w:t>следующие</w:t>
      </w:r>
      <w:proofErr w:type="spellEnd"/>
      <w:r w:rsidRPr="009713F2">
        <w:t xml:space="preserve"> </w:t>
      </w:r>
      <w:proofErr w:type="spellStart"/>
      <w:r w:rsidRPr="009713F2">
        <w:t>разделы</w:t>
      </w:r>
      <w:proofErr w:type="spellEnd"/>
      <w:r w:rsidRPr="009713F2">
        <w:t>:</w:t>
      </w:r>
    </w:p>
    <w:p w:rsidR="00D84D8E" w:rsidRPr="009713F2" w:rsidRDefault="00D84D8E" w:rsidP="00D84D8E">
      <w:pPr>
        <w:widowControl w:val="0"/>
        <w:numPr>
          <w:ilvl w:val="0"/>
          <w:numId w:val="1"/>
        </w:numPr>
        <w:ind w:left="709" w:hanging="283"/>
      </w:pPr>
      <w:proofErr w:type="spellStart"/>
      <w:r w:rsidRPr="009713F2">
        <w:t>Анализ</w:t>
      </w:r>
      <w:proofErr w:type="spellEnd"/>
      <w:r w:rsidRPr="009713F2">
        <w:t xml:space="preserve"> </w:t>
      </w:r>
      <w:proofErr w:type="spellStart"/>
      <w:r w:rsidRPr="009713F2">
        <w:t>ликвидности</w:t>
      </w:r>
      <w:proofErr w:type="spellEnd"/>
      <w:r w:rsidRPr="009713F2">
        <w:t>:</w:t>
      </w:r>
    </w:p>
    <w:p w:rsidR="00D84D8E" w:rsidRPr="003D4871" w:rsidRDefault="00D84D8E" w:rsidP="00D84D8E">
      <w:pPr>
        <w:widowControl w:val="0"/>
        <w:ind w:left="1276" w:hanging="141"/>
        <w:rPr>
          <w:lang w:val="ru-RU"/>
        </w:rPr>
      </w:pPr>
      <w:r w:rsidRPr="003D4871">
        <w:rPr>
          <w:lang w:val="ru-RU"/>
        </w:rPr>
        <w:t>А. Анализ абсолютных показателей ликвид</w:t>
      </w:r>
      <w:r>
        <w:rPr>
          <w:lang w:val="ru-RU"/>
        </w:rPr>
        <w:t>ности</w:t>
      </w:r>
      <w:r w:rsidRPr="007247EE">
        <w:rPr>
          <w:color w:val="FF0000"/>
          <w:lang w:val="ru-RU"/>
        </w:rPr>
        <w:t>.</w:t>
      </w:r>
    </w:p>
    <w:p w:rsidR="00D84D8E" w:rsidRPr="003D4871" w:rsidRDefault="00D84D8E" w:rsidP="00D84D8E">
      <w:pPr>
        <w:widowControl w:val="0"/>
        <w:ind w:left="1276" w:hanging="141"/>
        <w:rPr>
          <w:lang w:val="ru-RU"/>
        </w:rPr>
      </w:pPr>
      <w:r w:rsidRPr="003D4871">
        <w:rPr>
          <w:lang w:val="ru-RU"/>
        </w:rPr>
        <w:t>Б. Анализ коэффициентов ликвидности:</w:t>
      </w:r>
    </w:p>
    <w:p w:rsidR="00D84D8E" w:rsidRPr="003D4871" w:rsidRDefault="00D84D8E" w:rsidP="00D84D8E">
      <w:pPr>
        <w:widowControl w:val="0"/>
        <w:ind w:left="1701"/>
        <w:rPr>
          <w:lang w:val="ru-RU"/>
        </w:rPr>
      </w:pPr>
      <w:r w:rsidRPr="003D4871">
        <w:rPr>
          <w:lang w:val="ru-RU"/>
        </w:rPr>
        <w:t>- абсолютной ликвидности;</w:t>
      </w:r>
    </w:p>
    <w:p w:rsidR="00D84D8E" w:rsidRPr="003D4871" w:rsidRDefault="00D84D8E" w:rsidP="00D84D8E">
      <w:pPr>
        <w:widowControl w:val="0"/>
        <w:ind w:left="1701"/>
        <w:rPr>
          <w:lang w:val="ru-RU"/>
        </w:rPr>
      </w:pPr>
      <w:r w:rsidRPr="003D4871">
        <w:rPr>
          <w:lang w:val="ru-RU"/>
        </w:rPr>
        <w:t>- быстрой ликвидности;</w:t>
      </w:r>
    </w:p>
    <w:p w:rsidR="00D84D8E" w:rsidRPr="003D4871" w:rsidRDefault="00D84D8E" w:rsidP="00D84D8E">
      <w:pPr>
        <w:widowControl w:val="0"/>
        <w:ind w:left="1701"/>
        <w:rPr>
          <w:lang w:val="ru-RU"/>
        </w:rPr>
      </w:pPr>
      <w:r w:rsidRPr="003D4871">
        <w:rPr>
          <w:lang w:val="ru-RU"/>
        </w:rPr>
        <w:t>- текущей ликвидности.</w:t>
      </w:r>
    </w:p>
    <w:p w:rsidR="00D84D8E" w:rsidRPr="003D4871" w:rsidRDefault="002C6FA6" w:rsidP="00D84D8E">
      <w:pPr>
        <w:widowControl w:val="0"/>
        <w:rPr>
          <w:lang w:val="ru-RU"/>
        </w:rPr>
      </w:pPr>
      <w:r>
        <w:rPr>
          <w:lang w:val="ru-RU"/>
        </w:rPr>
        <w:t xml:space="preserve"> </w:t>
      </w:r>
      <w:r w:rsidR="00D84D8E" w:rsidRPr="009713F2">
        <w:t>II</w:t>
      </w:r>
      <w:r w:rsidR="00D84D8E" w:rsidRPr="003D4871">
        <w:rPr>
          <w:lang w:val="ru-RU"/>
        </w:rPr>
        <w:t>. Анализ финансовой устойчивости:</w:t>
      </w:r>
    </w:p>
    <w:p w:rsidR="00D84D8E" w:rsidRPr="003D4871" w:rsidRDefault="00D84D8E" w:rsidP="00D84D8E">
      <w:pPr>
        <w:widowControl w:val="0"/>
        <w:rPr>
          <w:lang w:val="ru-RU"/>
        </w:rPr>
      </w:pPr>
      <w:r w:rsidRPr="003D4871">
        <w:rPr>
          <w:lang w:val="ru-RU"/>
        </w:rPr>
        <w:t>……</w:t>
      </w:r>
    </w:p>
    <w:p w:rsidR="00D84D8E" w:rsidRDefault="00D84D8E" w:rsidP="00D84D8E">
      <w:pPr>
        <w:widowControl w:val="0"/>
        <w:ind w:firstLine="397"/>
        <w:rPr>
          <w:lang w:val="ru-RU"/>
        </w:rPr>
      </w:pPr>
      <w:r w:rsidRPr="00D25DE4">
        <w:rPr>
          <w:lang w:val="ru-RU"/>
        </w:rPr>
        <w:t>Составлять маркированные и нумерованные перечни (сп</w:t>
      </w:r>
      <w:r w:rsidRPr="00D25DE4">
        <w:rPr>
          <w:lang w:val="ru-RU"/>
        </w:rPr>
        <w:t>и</w:t>
      </w:r>
      <w:r w:rsidRPr="00D25DE4">
        <w:rPr>
          <w:lang w:val="ru-RU"/>
        </w:rPr>
        <w:t xml:space="preserve">ски) </w:t>
      </w:r>
      <w:r>
        <w:rPr>
          <w:lang w:val="ru-RU"/>
        </w:rPr>
        <w:t>следует</w:t>
      </w:r>
      <w:r w:rsidRPr="00D25DE4">
        <w:rPr>
          <w:lang w:val="ru-RU"/>
        </w:rPr>
        <w:t xml:space="preserve"> с помощью специальной функции, предусмотре</w:t>
      </w:r>
      <w:r w:rsidRPr="00D25DE4">
        <w:rPr>
          <w:lang w:val="ru-RU"/>
        </w:rPr>
        <w:t>н</w:t>
      </w:r>
      <w:r w:rsidRPr="00D25DE4">
        <w:rPr>
          <w:lang w:val="ru-RU"/>
        </w:rPr>
        <w:t xml:space="preserve">ной в </w:t>
      </w:r>
      <w:r w:rsidRPr="00D25DE4">
        <w:t>MS</w:t>
      </w:r>
      <w:r w:rsidRPr="00D25DE4">
        <w:rPr>
          <w:lang w:val="ru-RU"/>
        </w:rPr>
        <w:t xml:space="preserve"> </w:t>
      </w:r>
      <w:r w:rsidRPr="00D25DE4">
        <w:t>Word</w:t>
      </w:r>
      <w:r w:rsidRPr="00D25DE4">
        <w:rPr>
          <w:lang w:val="ru-RU"/>
        </w:rPr>
        <w:t>, а не посредством ввода их вручную.</w:t>
      </w:r>
    </w:p>
    <w:p w:rsidR="002A610B" w:rsidRPr="00D25DE4" w:rsidRDefault="002A610B" w:rsidP="00D84D8E">
      <w:pPr>
        <w:widowControl w:val="0"/>
        <w:ind w:firstLine="397"/>
        <w:rPr>
          <w:lang w:val="ru-RU"/>
        </w:rPr>
      </w:pPr>
    </w:p>
    <w:p w:rsidR="00D84D8E" w:rsidRPr="008D0DEC" w:rsidRDefault="00D4399D" w:rsidP="008D0DEC">
      <w:pPr>
        <w:widowControl w:val="0"/>
        <w:tabs>
          <w:tab w:val="left" w:pos="-4962"/>
        </w:tabs>
        <w:spacing w:before="120" w:after="120"/>
        <w:jc w:val="center"/>
        <w:rPr>
          <w:b/>
          <w:spacing w:val="-5"/>
          <w:lang w:val="ru-RU"/>
        </w:rPr>
      </w:pPr>
      <w:r w:rsidRPr="008D0DEC">
        <w:rPr>
          <w:b/>
          <w:spacing w:val="-5"/>
          <w:lang w:val="ru-RU"/>
        </w:rPr>
        <w:t>9.</w:t>
      </w:r>
      <w:r w:rsidR="00D84D8E" w:rsidRPr="008D0DEC">
        <w:rPr>
          <w:b/>
          <w:spacing w:val="-5"/>
          <w:lang w:val="ru-RU"/>
        </w:rPr>
        <w:t>6 Формулы</w:t>
      </w:r>
    </w:p>
    <w:p w:rsidR="00D84D8E" w:rsidRDefault="00D84D8E" w:rsidP="00D84D8E">
      <w:pPr>
        <w:widowControl w:val="0"/>
        <w:ind w:firstLine="397"/>
        <w:rPr>
          <w:lang w:val="ru-RU"/>
        </w:rPr>
      </w:pPr>
      <w:r>
        <w:rPr>
          <w:lang w:val="ru-RU"/>
        </w:rPr>
        <w:t xml:space="preserve">Формулы оформляют средствами редактора </w:t>
      </w:r>
      <w:r>
        <w:t>MS</w:t>
      </w:r>
      <w:r w:rsidRPr="002C3F2C">
        <w:rPr>
          <w:lang w:val="ru-RU"/>
        </w:rPr>
        <w:t xml:space="preserve"> </w:t>
      </w:r>
      <w:r>
        <w:t>Equation</w:t>
      </w:r>
      <w:r>
        <w:rPr>
          <w:lang w:val="ru-RU"/>
        </w:rPr>
        <w:t xml:space="preserve">, входящего в состав </w:t>
      </w:r>
      <w:r>
        <w:t>Word</w:t>
      </w:r>
      <w:r>
        <w:rPr>
          <w:lang w:val="ru-RU"/>
        </w:rPr>
        <w:t>. Не допускается оформление формул в обычной текстовой строке с использованием для форматиров</w:t>
      </w:r>
      <w:r>
        <w:rPr>
          <w:lang w:val="ru-RU"/>
        </w:rPr>
        <w:t>а</w:t>
      </w:r>
      <w:r>
        <w:rPr>
          <w:lang w:val="ru-RU"/>
        </w:rPr>
        <w:t>ния пробелов, псевдографики, служебных символов, поскольку в результате такого форматирования высока вероятность ош</w:t>
      </w:r>
      <w:r>
        <w:rPr>
          <w:lang w:val="ru-RU"/>
        </w:rPr>
        <w:t>и</w:t>
      </w:r>
      <w:r>
        <w:rPr>
          <w:lang w:val="ru-RU"/>
        </w:rPr>
        <w:t xml:space="preserve">бок при открытии документа в разных версиях </w:t>
      </w:r>
      <w:r>
        <w:t>Word</w:t>
      </w:r>
      <w:r w:rsidRPr="002C3F2C">
        <w:rPr>
          <w:lang w:val="ru-RU"/>
        </w:rPr>
        <w:t xml:space="preserve"> и при л</w:t>
      </w:r>
      <w:r w:rsidRPr="002C3F2C">
        <w:rPr>
          <w:lang w:val="ru-RU"/>
        </w:rPr>
        <w:t>ю</w:t>
      </w:r>
      <w:r w:rsidRPr="002C3F2C">
        <w:rPr>
          <w:lang w:val="ru-RU"/>
        </w:rPr>
        <w:t>бом изменении форматирования.</w:t>
      </w:r>
      <w:r>
        <w:rPr>
          <w:lang w:val="ru-RU"/>
        </w:rPr>
        <w:t xml:space="preserve"> </w:t>
      </w:r>
    </w:p>
    <w:p w:rsidR="00D84D8E" w:rsidRPr="00B96242" w:rsidRDefault="00D84D8E" w:rsidP="00D84D8E">
      <w:pPr>
        <w:widowControl w:val="0"/>
        <w:ind w:firstLine="397"/>
        <w:rPr>
          <w:lang w:val="ru-RU"/>
        </w:rPr>
      </w:pPr>
      <w:r>
        <w:rPr>
          <w:lang w:val="ru-RU"/>
        </w:rPr>
        <w:t>Ф</w:t>
      </w:r>
      <w:r w:rsidRPr="003D4871">
        <w:rPr>
          <w:lang w:val="ru-RU"/>
        </w:rPr>
        <w:t xml:space="preserve">ормула располагается </w:t>
      </w:r>
      <w:r>
        <w:rPr>
          <w:lang w:val="ru-RU"/>
        </w:rPr>
        <w:t xml:space="preserve">в левой части строки </w:t>
      </w:r>
      <w:r w:rsidRPr="003D4871">
        <w:rPr>
          <w:lang w:val="ru-RU"/>
        </w:rPr>
        <w:t>(сразу после абзацного отступа), либо по центру строки.</w:t>
      </w:r>
    </w:p>
    <w:p w:rsidR="00D84D8E" w:rsidRDefault="00D84D8E" w:rsidP="00D84D8E">
      <w:pPr>
        <w:widowControl w:val="0"/>
        <w:ind w:firstLine="397"/>
        <w:rPr>
          <w:lang w:val="ru-RU"/>
        </w:rPr>
      </w:pPr>
      <w:r w:rsidRPr="003D4871">
        <w:rPr>
          <w:lang w:val="ru-RU"/>
        </w:rPr>
        <w:t xml:space="preserve">Формулы нумеруют арабскими цифрами. Номер формулы </w:t>
      </w:r>
      <w:r>
        <w:rPr>
          <w:lang w:val="ru-RU"/>
        </w:rPr>
        <w:t>приводится в круглых скобках в формате:</w:t>
      </w:r>
    </w:p>
    <w:p w:rsidR="00D84D8E" w:rsidRDefault="00D84D8E" w:rsidP="00D84D8E">
      <w:pPr>
        <w:widowControl w:val="0"/>
        <w:ind w:firstLine="397"/>
        <w:rPr>
          <w:lang w:val="ru-RU"/>
        </w:rPr>
      </w:pPr>
      <w:r w:rsidRPr="002C3F2C">
        <w:rPr>
          <w:lang w:val="ru-RU"/>
        </w:rPr>
        <w:t>(</w:t>
      </w:r>
      <w:r>
        <w:rPr>
          <w:lang w:val="ru-RU"/>
        </w:rPr>
        <w:t>Номер раздела . Номер формулы в разделе)</w:t>
      </w:r>
    </w:p>
    <w:p w:rsidR="00D84D8E" w:rsidRDefault="00D84D8E" w:rsidP="00D84D8E">
      <w:pPr>
        <w:widowControl w:val="0"/>
        <w:ind w:firstLine="397"/>
        <w:rPr>
          <w:lang w:val="ru-RU"/>
        </w:rPr>
      </w:pPr>
      <w:r>
        <w:rPr>
          <w:lang w:val="ru-RU"/>
        </w:rPr>
        <w:t>Например (2.4) – четвертая формула второго раздела.</w:t>
      </w:r>
    </w:p>
    <w:p w:rsidR="00D84D8E" w:rsidRPr="003D4871" w:rsidRDefault="00D84D8E" w:rsidP="00D84D8E">
      <w:pPr>
        <w:widowControl w:val="0"/>
        <w:ind w:firstLine="397"/>
        <w:rPr>
          <w:lang w:val="ru-RU"/>
        </w:rPr>
      </w:pPr>
      <w:r w:rsidRPr="003D4871">
        <w:rPr>
          <w:lang w:val="ru-RU"/>
        </w:rPr>
        <w:lastRenderedPageBreak/>
        <w:t xml:space="preserve">Номер формулы проставляют </w:t>
      </w:r>
      <w:r>
        <w:rPr>
          <w:lang w:val="ru-RU"/>
        </w:rPr>
        <w:t>справа от формулы, выравн</w:t>
      </w:r>
      <w:r>
        <w:rPr>
          <w:lang w:val="ru-RU"/>
        </w:rPr>
        <w:t>и</w:t>
      </w:r>
      <w:r>
        <w:rPr>
          <w:lang w:val="ru-RU"/>
        </w:rPr>
        <w:t xml:space="preserve">вая его по правому краю страницы. </w:t>
      </w:r>
    </w:p>
    <w:p w:rsidR="00D84D8E" w:rsidRDefault="00D84D8E" w:rsidP="00D84D8E">
      <w:pPr>
        <w:widowControl w:val="0"/>
        <w:ind w:firstLine="397"/>
        <w:rPr>
          <w:lang w:val="ru-RU"/>
        </w:rPr>
      </w:pPr>
      <w:r>
        <w:rPr>
          <w:lang w:val="ru-RU"/>
        </w:rPr>
        <w:t>После формулы приводят расшифровку условных обозн</w:t>
      </w:r>
      <w:r>
        <w:rPr>
          <w:lang w:val="ru-RU"/>
        </w:rPr>
        <w:t>а</w:t>
      </w:r>
      <w:r>
        <w:rPr>
          <w:lang w:val="ru-RU"/>
        </w:rPr>
        <w:t xml:space="preserve">чений. Расшифровку формулы не приводят, если </w:t>
      </w:r>
      <w:r w:rsidRPr="003D4871">
        <w:rPr>
          <w:lang w:val="ru-RU"/>
        </w:rPr>
        <w:t>ранее эти у</w:t>
      </w:r>
      <w:r w:rsidRPr="003D4871">
        <w:rPr>
          <w:lang w:val="ru-RU"/>
        </w:rPr>
        <w:t>с</w:t>
      </w:r>
      <w:r w:rsidRPr="003D4871">
        <w:rPr>
          <w:lang w:val="ru-RU"/>
        </w:rPr>
        <w:t xml:space="preserve">ловные обозначения </w:t>
      </w:r>
      <w:r>
        <w:rPr>
          <w:lang w:val="ru-RU"/>
        </w:rPr>
        <w:t xml:space="preserve">уже </w:t>
      </w:r>
      <w:r w:rsidRPr="003D4871">
        <w:rPr>
          <w:lang w:val="ru-RU"/>
        </w:rPr>
        <w:t>были расшифрованы в тексте или в расшифровке другой формулы.</w:t>
      </w:r>
      <w:r w:rsidRPr="00AA39DC">
        <w:rPr>
          <w:lang w:val="ru-RU"/>
        </w:rPr>
        <w:t xml:space="preserve"> </w:t>
      </w:r>
      <w:r w:rsidRPr="003D4871">
        <w:rPr>
          <w:lang w:val="ru-RU"/>
        </w:rPr>
        <w:t xml:space="preserve">Если после формулы приводится расшифровка, </w:t>
      </w:r>
      <w:r>
        <w:rPr>
          <w:lang w:val="ru-RU"/>
        </w:rPr>
        <w:t xml:space="preserve">то </w:t>
      </w:r>
      <w:r w:rsidRPr="003D4871">
        <w:rPr>
          <w:lang w:val="ru-RU"/>
        </w:rPr>
        <w:t>после формулы ставят запятую.</w:t>
      </w:r>
    </w:p>
    <w:p w:rsidR="00D84D8E" w:rsidRDefault="00D84D8E" w:rsidP="00D84D8E">
      <w:pPr>
        <w:widowControl w:val="0"/>
        <w:ind w:firstLine="397"/>
        <w:rPr>
          <w:lang w:val="ru-RU"/>
        </w:rPr>
      </w:pPr>
      <w:r>
        <w:rPr>
          <w:lang w:val="ru-RU"/>
        </w:rPr>
        <w:t>Расшифровка оформляется следующим образом. На сл</w:t>
      </w:r>
      <w:r>
        <w:rPr>
          <w:lang w:val="ru-RU"/>
        </w:rPr>
        <w:t>е</w:t>
      </w:r>
      <w:r>
        <w:rPr>
          <w:lang w:val="ru-RU"/>
        </w:rPr>
        <w:t xml:space="preserve">дующей строке после формулы располагается слово «где». На последующих строках расшифровывается каждое обозначение формулы. </w:t>
      </w:r>
      <w:r w:rsidRPr="003D4871">
        <w:rPr>
          <w:lang w:val="ru-RU"/>
        </w:rPr>
        <w:t>После расшифровки каждого показателя, необходимо указать его размерность (за исключением случая, когда показ</w:t>
      </w:r>
      <w:r w:rsidRPr="003D4871">
        <w:rPr>
          <w:lang w:val="ru-RU"/>
        </w:rPr>
        <w:t>а</w:t>
      </w:r>
      <w:r w:rsidRPr="003D4871">
        <w:rPr>
          <w:lang w:val="ru-RU"/>
        </w:rPr>
        <w:t>тель является безразмерным), через запятую.</w:t>
      </w:r>
      <w:r w:rsidR="002C6FA6">
        <w:rPr>
          <w:lang w:val="ru-RU"/>
        </w:rPr>
        <w:t xml:space="preserve"> </w:t>
      </w:r>
      <w:r>
        <w:rPr>
          <w:lang w:val="ru-RU"/>
        </w:rPr>
        <w:t>Оформление ра</w:t>
      </w:r>
      <w:r>
        <w:rPr>
          <w:lang w:val="ru-RU"/>
        </w:rPr>
        <w:t>с</w:t>
      </w:r>
      <w:r>
        <w:rPr>
          <w:lang w:val="ru-RU"/>
        </w:rPr>
        <w:t>шифровки такое же, как и основного текста, с абзацным отст</w:t>
      </w:r>
      <w:r>
        <w:rPr>
          <w:lang w:val="ru-RU"/>
        </w:rPr>
        <w:t>у</w:t>
      </w:r>
      <w:r>
        <w:rPr>
          <w:lang w:val="ru-RU"/>
        </w:rPr>
        <w:t>пом.</w:t>
      </w:r>
    </w:p>
    <w:p w:rsidR="00D84D8E" w:rsidRDefault="00D84D8E" w:rsidP="00D84D8E">
      <w:pPr>
        <w:widowControl w:val="0"/>
        <w:ind w:firstLine="397"/>
        <w:rPr>
          <w:lang w:val="ru-RU"/>
        </w:rPr>
      </w:pPr>
      <w:r w:rsidRPr="00077F1A">
        <w:rPr>
          <w:lang w:val="ru-RU"/>
        </w:rPr>
        <w:t xml:space="preserve">Выше каждой формулы (т.е. между текстом и формулой) и </w:t>
      </w:r>
      <w:r w:rsidRPr="003D4871">
        <w:rPr>
          <w:lang w:val="ru-RU"/>
        </w:rPr>
        <w:t xml:space="preserve">ниже расшифровки к ней должна быть оставлена одна </w:t>
      </w:r>
      <w:r>
        <w:rPr>
          <w:lang w:val="ru-RU"/>
        </w:rPr>
        <w:t>пустая</w:t>
      </w:r>
      <w:r w:rsidRPr="003D4871">
        <w:rPr>
          <w:lang w:val="ru-RU"/>
        </w:rPr>
        <w:t xml:space="preserve"> строка. </w:t>
      </w:r>
    </w:p>
    <w:p w:rsidR="0037231E" w:rsidRPr="003465A9" w:rsidRDefault="0037231E" w:rsidP="00D84D8E">
      <w:pPr>
        <w:widowControl w:val="0"/>
        <w:ind w:left="397"/>
        <w:rPr>
          <w:iCs/>
          <w:lang w:val="ru-RU"/>
        </w:rPr>
      </w:pPr>
      <m:oMathPara>
        <m:oMathParaPr>
          <m:jc m:val="right"/>
        </m:oMathParaPr>
        <m:oMath>
          <m:r>
            <m:rPr>
              <m:nor/>
            </m:rPr>
            <w:rPr>
              <w:rFonts w:cs="Times New Roman"/>
              <w:iCs/>
              <w:lang w:val="ru-RU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Cs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Р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прод</m:t>
              </m:r>
              <m:r>
                <m:rPr>
                  <m:sty m:val="p"/>
                </m:rPr>
                <w:rPr>
                  <w:rFonts w:ascii="Cambria Math" w:cs="Times New Roman"/>
                  <w:lang w:val="ru-RU"/>
                </w:rPr>
                <m:t>.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i</m:t>
              </m:r>
            </m:sub>
          </m:sSub>
          <m:r>
            <m:rPr>
              <m:nor/>
            </m:rPr>
            <w:rPr>
              <w:rFonts w:cs="Times New Roman"/>
              <w:iCs/>
              <w:lang w:val="ru-RU"/>
            </w:rPr>
            <m:t>=</m:t>
          </m:r>
          <m:f>
            <m:fPr>
              <m:ctrlPr>
                <w:rPr>
                  <w:rFonts w:ascii="Cambria Math" w:hAnsi="Cambria Math" w:cs="Times New Roman"/>
                  <w:iCs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Cs/>
                      <w:lang w:val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П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р</m:t>
                  </m:r>
                  <m:r>
                    <m:rPr>
                      <m:sty m:val="p"/>
                    </m:rPr>
                    <w:rPr>
                      <w:rFonts w:ascii="Cambria Math" w:cs="Times New Roman"/>
                      <w:lang w:val="ru-RU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В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</m:den>
          </m:f>
          <m:r>
            <m:rPr>
              <m:nor/>
            </m:rPr>
            <w:rPr>
              <w:rFonts w:ascii="Cambria Math" w:cs="Times New Roman"/>
              <w:iCs/>
              <w:lang w:val="ru-RU"/>
            </w:rPr>
            <m:t>,</m:t>
          </m:r>
          <m:r>
            <m:rPr>
              <m:nor/>
            </m:rPr>
            <w:rPr>
              <w:rFonts w:cs="Times New Roman"/>
              <w:iCs/>
              <w:lang w:val="ru-RU"/>
            </w:rPr>
            <m:t xml:space="preserve">                    </m:t>
          </m:r>
          <m:r>
            <m:rPr>
              <m:nor/>
            </m:rPr>
            <w:rPr>
              <w:rFonts w:ascii="Cambria Math" w:cs="Times New Roman"/>
              <w:iCs/>
              <w:lang w:val="ru-RU"/>
            </w:rPr>
            <m:t xml:space="preserve">   </m:t>
          </m:r>
          <m:r>
            <m:rPr>
              <m:nor/>
            </m:rPr>
            <w:rPr>
              <w:rFonts w:cs="Times New Roman"/>
              <w:iCs/>
              <w:lang w:val="ru-RU"/>
            </w:rPr>
            <m:t xml:space="preserve">             </m:t>
          </m:r>
          <m:r>
            <m:rPr>
              <m:nor/>
            </m:rPr>
            <w:rPr>
              <w:rFonts w:cs="Times New Roman"/>
              <w:lang w:val="ru-RU"/>
            </w:rPr>
            <m:t>(1)</m:t>
          </m:r>
        </m:oMath>
      </m:oMathPara>
    </w:p>
    <w:p w:rsidR="00D84D8E" w:rsidRPr="00CC7F15" w:rsidRDefault="00D84D8E" w:rsidP="00D84D8E">
      <w:pPr>
        <w:widowControl w:val="0"/>
        <w:ind w:left="397"/>
        <w:rPr>
          <w:iCs/>
          <w:lang w:val="ru-RU"/>
        </w:rPr>
      </w:pPr>
      <w:r w:rsidRPr="00CC7F15">
        <w:rPr>
          <w:iCs/>
          <w:lang w:val="ru-RU"/>
        </w:rPr>
        <w:t>где</w:t>
      </w:r>
      <w:r w:rsidR="002C6FA6">
        <w:rPr>
          <w:iCs/>
          <w:lang w:val="ru-RU"/>
        </w:rPr>
        <w:t xml:space="preserve"> </w:t>
      </w:r>
    </w:p>
    <w:p w:rsidR="00D84D8E" w:rsidRPr="00CC7F15" w:rsidRDefault="003465A9" w:rsidP="00D84D8E">
      <w:pPr>
        <w:widowControl w:val="0"/>
        <w:ind w:left="397"/>
        <w:rPr>
          <w:iCs/>
          <w:lang w:val="ru-RU"/>
        </w:rPr>
      </w:pPr>
      <w:r>
        <w:rPr>
          <w:iCs/>
        </w:rPr>
        <w:t>P</w:t>
      </w:r>
      <w:proofErr w:type="spellStart"/>
      <w:r>
        <w:rPr>
          <w:iCs/>
          <w:vertAlign w:val="subscript"/>
          <w:lang w:val="ru-RU"/>
        </w:rPr>
        <w:t>прод</w:t>
      </w:r>
      <w:proofErr w:type="spellEnd"/>
      <w:r>
        <w:rPr>
          <w:iCs/>
          <w:vertAlign w:val="subscript"/>
          <w:lang w:val="ru-RU"/>
        </w:rPr>
        <w:t>.</w:t>
      </w:r>
      <w:r w:rsidRPr="003465A9">
        <w:rPr>
          <w:iCs/>
          <w:vertAlign w:val="subscript"/>
          <w:lang w:val="ru-RU"/>
        </w:rPr>
        <w:t xml:space="preserve"> </w:t>
      </w:r>
      <w:proofErr w:type="spellStart"/>
      <w:proofErr w:type="gramStart"/>
      <w:r>
        <w:rPr>
          <w:iCs/>
          <w:vertAlign w:val="subscript"/>
        </w:rPr>
        <w:t>i</w:t>
      </w:r>
      <w:proofErr w:type="spellEnd"/>
      <w:r>
        <w:rPr>
          <w:iCs/>
          <w:vertAlign w:val="subscript"/>
          <w:lang w:val="ru-RU"/>
        </w:rPr>
        <w:t xml:space="preserve"> </w:t>
      </w:r>
      <w:r w:rsidR="00D84D8E" w:rsidRPr="002C3F2C">
        <w:rPr>
          <w:iCs/>
          <w:lang w:val="ru-RU"/>
        </w:rPr>
        <w:t xml:space="preserve"> –</w:t>
      </w:r>
      <w:proofErr w:type="gramEnd"/>
      <w:r w:rsidR="00D84D8E" w:rsidRPr="002C3F2C">
        <w:rPr>
          <w:iCs/>
          <w:lang w:val="ru-RU"/>
        </w:rPr>
        <w:t xml:space="preserve"> </w:t>
      </w:r>
      <w:r>
        <w:rPr>
          <w:iCs/>
          <w:lang w:val="ru-RU"/>
        </w:rPr>
        <w:t xml:space="preserve">рентабельность </w:t>
      </w:r>
      <w:proofErr w:type="spellStart"/>
      <w:r>
        <w:rPr>
          <w:iCs/>
        </w:rPr>
        <w:t>i</w:t>
      </w:r>
      <w:proofErr w:type="spellEnd"/>
      <w:r w:rsidRPr="003465A9">
        <w:rPr>
          <w:iCs/>
          <w:lang w:val="ru-RU"/>
        </w:rPr>
        <w:t>-</w:t>
      </w:r>
      <w:r>
        <w:rPr>
          <w:iCs/>
          <w:lang w:val="ru-RU"/>
        </w:rPr>
        <w:t>той продукции, %</w:t>
      </w:r>
      <w:r w:rsidR="00D84D8E" w:rsidRPr="00CC7F15">
        <w:rPr>
          <w:iCs/>
          <w:lang w:val="ru-RU"/>
        </w:rPr>
        <w:t>;</w:t>
      </w:r>
    </w:p>
    <w:p w:rsidR="00D84D8E" w:rsidRPr="00CC7F15" w:rsidRDefault="003465A9" w:rsidP="00D84D8E">
      <w:pPr>
        <w:widowControl w:val="0"/>
        <w:ind w:firstLine="426"/>
        <w:rPr>
          <w:iCs/>
          <w:lang w:val="ru-RU"/>
        </w:rPr>
      </w:pPr>
      <w:proofErr w:type="spellStart"/>
      <w:proofErr w:type="gramStart"/>
      <w:r>
        <w:rPr>
          <w:iCs/>
          <w:lang w:val="ru-RU"/>
        </w:rPr>
        <w:t>П</w:t>
      </w:r>
      <w:r>
        <w:rPr>
          <w:iCs/>
          <w:vertAlign w:val="subscript"/>
          <w:lang w:val="ru-RU"/>
        </w:rPr>
        <w:t>р</w:t>
      </w:r>
      <w:proofErr w:type="spellEnd"/>
      <w:proofErr w:type="gramEnd"/>
      <w:r>
        <w:rPr>
          <w:iCs/>
          <w:vertAlign w:val="subscript"/>
          <w:lang w:val="ru-RU"/>
        </w:rPr>
        <w:t xml:space="preserve"> </w:t>
      </w:r>
      <w:proofErr w:type="spellStart"/>
      <w:r>
        <w:rPr>
          <w:iCs/>
          <w:vertAlign w:val="subscript"/>
        </w:rPr>
        <w:t>i</w:t>
      </w:r>
      <w:proofErr w:type="spellEnd"/>
      <w:r w:rsidR="00D84D8E" w:rsidRPr="00CC7F15">
        <w:rPr>
          <w:iCs/>
          <w:lang w:val="ru-RU"/>
        </w:rPr>
        <w:t xml:space="preserve"> – </w:t>
      </w:r>
      <w:r>
        <w:rPr>
          <w:iCs/>
          <w:lang w:val="ru-RU"/>
        </w:rPr>
        <w:t xml:space="preserve">прибыль от реализации </w:t>
      </w:r>
      <w:proofErr w:type="spellStart"/>
      <w:r>
        <w:rPr>
          <w:iCs/>
        </w:rPr>
        <w:t>i</w:t>
      </w:r>
      <w:proofErr w:type="spellEnd"/>
      <w:r w:rsidRPr="003465A9">
        <w:rPr>
          <w:iCs/>
          <w:lang w:val="ru-RU"/>
        </w:rPr>
        <w:t>-</w:t>
      </w:r>
      <w:r>
        <w:rPr>
          <w:iCs/>
          <w:lang w:val="ru-RU"/>
        </w:rPr>
        <w:t>той продукции</w:t>
      </w:r>
      <w:r w:rsidR="00D84D8E" w:rsidRPr="00CC7F15">
        <w:rPr>
          <w:iCs/>
          <w:lang w:val="ru-RU"/>
        </w:rPr>
        <w:t>, р.;</w:t>
      </w:r>
    </w:p>
    <w:p w:rsidR="003465A9" w:rsidRPr="00CC7F15" w:rsidRDefault="003465A9" w:rsidP="003465A9">
      <w:pPr>
        <w:widowControl w:val="0"/>
        <w:ind w:firstLine="426"/>
        <w:rPr>
          <w:iCs/>
          <w:lang w:val="ru-RU"/>
        </w:rPr>
      </w:pPr>
      <w:r>
        <w:rPr>
          <w:iCs/>
          <w:lang w:val="ru-RU"/>
        </w:rPr>
        <w:t>В</w:t>
      </w:r>
      <w:r>
        <w:rPr>
          <w:iCs/>
          <w:vertAlign w:val="subscript"/>
          <w:lang w:val="ru-RU"/>
        </w:rPr>
        <w:t xml:space="preserve"> </w:t>
      </w:r>
      <w:proofErr w:type="spellStart"/>
      <w:r>
        <w:rPr>
          <w:iCs/>
          <w:vertAlign w:val="subscript"/>
        </w:rPr>
        <w:t>i</w:t>
      </w:r>
      <w:proofErr w:type="spellEnd"/>
      <w:r w:rsidRPr="00CC7F15">
        <w:rPr>
          <w:iCs/>
          <w:lang w:val="ru-RU"/>
        </w:rPr>
        <w:t xml:space="preserve"> – </w:t>
      </w:r>
      <w:r>
        <w:rPr>
          <w:iCs/>
          <w:lang w:val="ru-RU"/>
        </w:rPr>
        <w:t xml:space="preserve">выручка от реализации </w:t>
      </w:r>
      <w:proofErr w:type="spellStart"/>
      <w:r>
        <w:rPr>
          <w:iCs/>
        </w:rPr>
        <w:t>i</w:t>
      </w:r>
      <w:proofErr w:type="spellEnd"/>
      <w:r w:rsidRPr="003465A9">
        <w:rPr>
          <w:iCs/>
          <w:lang w:val="ru-RU"/>
        </w:rPr>
        <w:t>-</w:t>
      </w:r>
      <w:r>
        <w:rPr>
          <w:iCs/>
          <w:lang w:val="ru-RU"/>
        </w:rPr>
        <w:t>той продукции, р.</w:t>
      </w:r>
    </w:p>
    <w:p w:rsidR="00D84D8E" w:rsidRDefault="00D84D8E" w:rsidP="00D84D8E">
      <w:pPr>
        <w:widowControl w:val="0"/>
        <w:ind w:firstLine="426"/>
        <w:rPr>
          <w:i/>
          <w:iCs/>
          <w:lang w:val="ru-RU"/>
        </w:rPr>
      </w:pPr>
    </w:p>
    <w:p w:rsidR="00D84D8E" w:rsidRDefault="00D84D8E" w:rsidP="00D84D8E">
      <w:pPr>
        <w:widowControl w:val="0"/>
        <w:ind w:firstLine="426"/>
        <w:rPr>
          <w:iCs/>
          <w:lang w:val="ru-RU"/>
        </w:rPr>
      </w:pPr>
      <w:r w:rsidRPr="00D25DE4">
        <w:rPr>
          <w:iCs/>
          <w:lang w:val="ru-RU"/>
        </w:rPr>
        <w:t>Если расшифровка показателя занимает более одной стр</w:t>
      </w:r>
      <w:r w:rsidRPr="00D25DE4">
        <w:rPr>
          <w:iCs/>
          <w:lang w:val="ru-RU"/>
        </w:rPr>
        <w:t>о</w:t>
      </w:r>
      <w:r w:rsidRPr="00D25DE4">
        <w:rPr>
          <w:iCs/>
          <w:lang w:val="ru-RU"/>
        </w:rPr>
        <w:t>ки, то продолжение идёт от поля, как показано на пример</w:t>
      </w:r>
      <w:r w:rsidR="00F12289">
        <w:rPr>
          <w:iCs/>
          <w:lang w:val="ru-RU"/>
        </w:rPr>
        <w:t>е</w:t>
      </w:r>
      <w:r w:rsidRPr="00D25DE4">
        <w:rPr>
          <w:iCs/>
          <w:lang w:val="ru-RU"/>
        </w:rPr>
        <w:t>:</w:t>
      </w:r>
    </w:p>
    <w:p w:rsidR="00F12289" w:rsidRDefault="00F12289" w:rsidP="00D84D8E">
      <w:pPr>
        <w:widowControl w:val="0"/>
        <w:ind w:firstLine="426"/>
        <w:rPr>
          <w:iCs/>
          <w:lang w:val="ru-RU"/>
        </w:rPr>
      </w:pPr>
    </w:p>
    <w:p w:rsidR="00F12289" w:rsidRPr="003465A9" w:rsidRDefault="00C45F14" w:rsidP="00F12289">
      <w:pPr>
        <w:widowControl w:val="0"/>
        <w:ind w:left="397"/>
        <w:rPr>
          <w:iCs/>
          <w:lang w:val="ru-RU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Cs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К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ru-RU"/>
                </w:rPr>
                <m:t>тек</m:t>
              </m:r>
            </m:sub>
          </m:sSub>
          <m:r>
            <m:rPr>
              <m:nor/>
            </m:rPr>
            <w:rPr>
              <w:rFonts w:cs="Times New Roman"/>
              <w:iCs/>
              <w:lang w:val="ru-RU"/>
            </w:rPr>
            <m:t>=</m:t>
          </m:r>
          <m:f>
            <m:fPr>
              <m:ctrlPr>
                <w:rPr>
                  <w:rFonts w:ascii="Cambria Math" w:hAnsi="Cambria Math" w:cs="Times New Roman"/>
                  <w:iCs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Cs/>
                      <w:lang w:val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ru-RU"/>
                    </w:rPr>
                    <m:t>дс_выб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cs="Times New Roman"/>
                  <w:lang w:val="ru-RU"/>
                </w:rPr>
                <m:t>Ч</m:t>
              </m:r>
            </m:den>
          </m:f>
          <m:r>
            <m:rPr>
              <m:nor/>
            </m:rPr>
            <w:rPr>
              <w:rFonts w:cs="Times New Roman"/>
              <w:iCs/>
              <w:lang w:val="ru-RU"/>
            </w:rPr>
            <m:t xml:space="preserve">                    </m:t>
          </m:r>
          <m:r>
            <m:rPr>
              <m:nor/>
            </m:rPr>
            <w:rPr>
              <w:rFonts w:ascii="Cambria Math" w:cs="Times New Roman"/>
              <w:iCs/>
              <w:lang w:val="ru-RU"/>
            </w:rPr>
            <m:t xml:space="preserve">   </m:t>
          </m:r>
          <m:r>
            <m:rPr>
              <m:nor/>
            </m:rPr>
            <w:rPr>
              <w:rFonts w:cs="Times New Roman"/>
              <w:iCs/>
              <w:lang w:val="ru-RU"/>
            </w:rPr>
            <m:t xml:space="preserve">             </m:t>
          </m:r>
          <m:r>
            <m:rPr>
              <m:nor/>
            </m:rPr>
            <w:rPr>
              <w:rFonts w:cs="Times New Roman"/>
              <w:lang w:val="ru-RU"/>
            </w:rPr>
            <m:t>(</m:t>
          </m:r>
          <m:r>
            <m:rPr>
              <m:nor/>
            </m:rPr>
            <w:rPr>
              <w:rFonts w:ascii="Cambria Math" w:cs="Times New Roman"/>
              <w:lang w:val="ru-RU"/>
            </w:rPr>
            <m:t>2</m:t>
          </m:r>
          <m:r>
            <m:rPr>
              <m:nor/>
            </m:rPr>
            <w:rPr>
              <w:rFonts w:cs="Times New Roman"/>
              <w:lang w:val="ru-RU"/>
            </w:rPr>
            <m:t>)</m:t>
          </m:r>
        </m:oMath>
      </m:oMathPara>
    </w:p>
    <w:p w:rsidR="00D84D8E" w:rsidRPr="00D25DE4" w:rsidRDefault="00D84D8E" w:rsidP="00D84D8E">
      <w:pPr>
        <w:widowControl w:val="0"/>
        <w:tabs>
          <w:tab w:val="left" w:pos="993"/>
        </w:tabs>
        <w:ind w:firstLine="426"/>
        <w:rPr>
          <w:rFonts w:cs="Times New Roman"/>
          <w:lang w:val="ru-RU"/>
        </w:rPr>
      </w:pPr>
      <w:r w:rsidRPr="00D25DE4">
        <w:rPr>
          <w:rFonts w:cs="Times New Roman"/>
          <w:lang w:val="ru-RU"/>
        </w:rPr>
        <w:t xml:space="preserve">где </w:t>
      </w:r>
    </w:p>
    <w:p w:rsidR="00D84D8E" w:rsidRPr="00D25DE4" w:rsidRDefault="00D84D8E" w:rsidP="00F12289">
      <w:pPr>
        <w:widowControl w:val="0"/>
        <w:tabs>
          <w:tab w:val="left" w:pos="993"/>
        </w:tabs>
        <w:ind w:left="1418" w:hanging="992"/>
        <w:rPr>
          <w:rFonts w:cs="Times New Roman"/>
          <w:lang w:val="ru-RU"/>
        </w:rPr>
      </w:pPr>
      <w:proofErr w:type="spellStart"/>
      <w:r w:rsidRPr="00D25DE4">
        <w:rPr>
          <w:rFonts w:cs="Times New Roman"/>
          <w:lang w:val="ru-RU"/>
        </w:rPr>
        <w:t>Чдс_выб</w:t>
      </w:r>
      <w:proofErr w:type="spellEnd"/>
      <w:r w:rsidRPr="00D25DE4">
        <w:rPr>
          <w:rFonts w:cs="Times New Roman"/>
          <w:lang w:val="ru-RU"/>
        </w:rPr>
        <w:t xml:space="preserve"> – количество выбывших за период работников из-за нарушения трудовой дисциплины или по со</w:t>
      </w:r>
      <w:r w:rsidRPr="00D25DE4">
        <w:rPr>
          <w:rFonts w:cs="Times New Roman"/>
          <w:lang w:val="ru-RU"/>
        </w:rPr>
        <w:t>б</w:t>
      </w:r>
      <w:r w:rsidRPr="00D25DE4">
        <w:rPr>
          <w:rFonts w:cs="Times New Roman"/>
          <w:lang w:val="ru-RU"/>
        </w:rPr>
        <w:t>ственному желанию, чел.;</w:t>
      </w:r>
    </w:p>
    <w:p w:rsidR="00D84D8E" w:rsidRDefault="00D84D8E" w:rsidP="00F12289">
      <w:pPr>
        <w:widowControl w:val="0"/>
        <w:tabs>
          <w:tab w:val="left" w:pos="993"/>
        </w:tabs>
        <w:ind w:left="993" w:hanging="567"/>
        <w:rPr>
          <w:rFonts w:cs="Times New Roman"/>
          <w:lang w:val="ru-RU"/>
        </w:rPr>
      </w:pPr>
      <w:r w:rsidRPr="00D25DE4">
        <w:rPr>
          <w:rFonts w:cs="Times New Roman"/>
          <w:lang w:val="ru-RU"/>
        </w:rPr>
        <w:t>Ч – среднесписочная численность работников за период, чел.</w:t>
      </w:r>
    </w:p>
    <w:p w:rsidR="00D84D8E" w:rsidRPr="008D0DEC" w:rsidRDefault="00D4399D" w:rsidP="008D0DEC">
      <w:pPr>
        <w:widowControl w:val="0"/>
        <w:tabs>
          <w:tab w:val="left" w:pos="-4962"/>
        </w:tabs>
        <w:spacing w:before="120" w:after="120"/>
        <w:jc w:val="center"/>
        <w:rPr>
          <w:b/>
          <w:spacing w:val="-5"/>
          <w:lang w:val="ru-RU"/>
        </w:rPr>
      </w:pPr>
      <w:r w:rsidRPr="008D0DEC">
        <w:rPr>
          <w:b/>
          <w:spacing w:val="-5"/>
          <w:lang w:val="ru-RU"/>
        </w:rPr>
        <w:lastRenderedPageBreak/>
        <w:t>9.7</w:t>
      </w:r>
      <w:r w:rsidR="00D84D8E" w:rsidRPr="008D0DEC">
        <w:rPr>
          <w:b/>
          <w:spacing w:val="-5"/>
          <w:lang w:val="ru-RU"/>
        </w:rPr>
        <w:t xml:space="preserve"> Таблицы</w:t>
      </w:r>
    </w:p>
    <w:p w:rsidR="00D84D8E" w:rsidRDefault="00D84D8E" w:rsidP="00D84D8E">
      <w:pPr>
        <w:widowControl w:val="0"/>
        <w:ind w:firstLine="426"/>
        <w:rPr>
          <w:i/>
          <w:iCs/>
          <w:lang w:val="ru-RU"/>
        </w:rPr>
      </w:pPr>
      <w:r w:rsidRPr="003D4871">
        <w:rPr>
          <w:lang w:val="ru-RU"/>
        </w:rPr>
        <w:t xml:space="preserve">Таблицы в общем случае выполняют </w:t>
      </w:r>
      <w:proofErr w:type="gramStart"/>
      <w:r w:rsidRPr="003D4871">
        <w:rPr>
          <w:lang w:val="ru-RU"/>
        </w:rPr>
        <w:t>состоящими</w:t>
      </w:r>
      <w:proofErr w:type="gramEnd"/>
      <w:r w:rsidRPr="003D4871">
        <w:rPr>
          <w:lang w:val="ru-RU"/>
        </w:rPr>
        <w:t xml:space="preserve"> из </w:t>
      </w:r>
      <w:r w:rsidRPr="003D4871">
        <w:rPr>
          <w:i/>
          <w:iCs/>
          <w:lang w:val="ru-RU"/>
        </w:rPr>
        <w:t>голо</w:t>
      </w:r>
      <w:r w:rsidRPr="003D4871">
        <w:rPr>
          <w:i/>
          <w:iCs/>
          <w:lang w:val="ru-RU"/>
        </w:rPr>
        <w:t>в</w:t>
      </w:r>
      <w:r w:rsidRPr="003D4871">
        <w:rPr>
          <w:i/>
          <w:iCs/>
          <w:lang w:val="ru-RU"/>
        </w:rPr>
        <w:t xml:space="preserve">ки </w:t>
      </w:r>
      <w:r w:rsidRPr="003D4871">
        <w:rPr>
          <w:lang w:val="ru-RU"/>
        </w:rPr>
        <w:t>(содержащей</w:t>
      </w:r>
      <w:r w:rsidRPr="003D4871">
        <w:rPr>
          <w:i/>
          <w:iCs/>
          <w:lang w:val="ru-RU"/>
        </w:rPr>
        <w:t xml:space="preserve"> заголовки граф, </w:t>
      </w:r>
      <w:r w:rsidRPr="003D4871">
        <w:rPr>
          <w:lang w:val="ru-RU"/>
        </w:rPr>
        <w:t>и, при необходимости</w:t>
      </w:r>
      <w:r w:rsidRPr="003D4871">
        <w:rPr>
          <w:i/>
          <w:iCs/>
          <w:lang w:val="ru-RU"/>
        </w:rPr>
        <w:t>, подзаг</w:t>
      </w:r>
      <w:r w:rsidRPr="003D4871">
        <w:rPr>
          <w:i/>
          <w:iCs/>
          <w:lang w:val="ru-RU"/>
        </w:rPr>
        <w:t>о</w:t>
      </w:r>
      <w:r w:rsidRPr="003D4871">
        <w:rPr>
          <w:i/>
          <w:iCs/>
          <w:lang w:val="ru-RU"/>
        </w:rPr>
        <w:t>ловки граф), строк, боковика</w:t>
      </w:r>
      <w:r w:rsidR="002C6FA6">
        <w:rPr>
          <w:i/>
          <w:iCs/>
          <w:lang w:val="ru-RU"/>
        </w:rPr>
        <w:t xml:space="preserve"> </w:t>
      </w:r>
      <w:r w:rsidRPr="003D4871">
        <w:rPr>
          <w:i/>
          <w:iCs/>
          <w:lang w:val="ru-RU"/>
        </w:rPr>
        <w:t xml:space="preserve">(заголовков строк) </w:t>
      </w:r>
      <w:r w:rsidRPr="003D4871">
        <w:rPr>
          <w:lang w:val="ru-RU"/>
        </w:rPr>
        <w:t>и</w:t>
      </w:r>
      <w:r w:rsidRPr="003D4871">
        <w:rPr>
          <w:i/>
          <w:iCs/>
          <w:lang w:val="ru-RU"/>
        </w:rPr>
        <w:t xml:space="preserve"> вертикал</w:t>
      </w:r>
      <w:r w:rsidRPr="003D4871">
        <w:rPr>
          <w:i/>
          <w:iCs/>
          <w:lang w:val="ru-RU"/>
        </w:rPr>
        <w:t>ь</w:t>
      </w:r>
      <w:r w:rsidRPr="003D4871">
        <w:rPr>
          <w:i/>
          <w:iCs/>
          <w:lang w:val="ru-RU"/>
        </w:rPr>
        <w:t>ных граф (колонок).</w:t>
      </w:r>
    </w:p>
    <w:p w:rsidR="00D84D8E" w:rsidRPr="003D4871" w:rsidRDefault="00D84D8E" w:rsidP="00D84D8E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Пример построения таблицы приведен ниже.</w:t>
      </w:r>
    </w:p>
    <w:p w:rsidR="00D84D8E" w:rsidRPr="002C3F2C" w:rsidRDefault="00D84D8E" w:rsidP="00D84D8E">
      <w:pPr>
        <w:jc w:val="right"/>
        <w:rPr>
          <w:bCs/>
          <w:lang w:val="ru-RU" w:eastAsia="ru-RU"/>
        </w:rPr>
      </w:pPr>
      <w:r w:rsidRPr="002C3F2C">
        <w:rPr>
          <w:bCs/>
          <w:lang w:val="ru-RU" w:eastAsia="ru-RU"/>
        </w:rPr>
        <w:t xml:space="preserve">Таблица 1.9 </w:t>
      </w:r>
    </w:p>
    <w:p w:rsidR="00D84D8E" w:rsidRPr="003D4871" w:rsidRDefault="00D84D8E" w:rsidP="00D84D8E">
      <w:pPr>
        <w:jc w:val="center"/>
        <w:rPr>
          <w:bCs/>
          <w:lang w:val="ru-RU" w:eastAsia="ru-RU"/>
        </w:rPr>
      </w:pPr>
      <w:r w:rsidRPr="003D4871">
        <w:rPr>
          <w:bCs/>
          <w:lang w:val="ru-RU" w:eastAsia="ru-RU"/>
        </w:rPr>
        <w:t>Показатели деловой активност</w:t>
      </w:r>
      <w:proofErr w:type="gramStart"/>
      <w:r w:rsidRPr="003D4871">
        <w:rPr>
          <w:bCs/>
          <w:lang w:val="ru-RU" w:eastAsia="ru-RU"/>
        </w:rPr>
        <w:t>и ООО</w:t>
      </w:r>
      <w:proofErr w:type="gramEnd"/>
      <w:r w:rsidRPr="003D4871">
        <w:rPr>
          <w:bCs/>
          <w:lang w:val="ru-RU" w:eastAsia="ru-RU"/>
        </w:rPr>
        <w:t xml:space="preserve"> «</w:t>
      </w:r>
      <w:r w:rsidR="00DB1D87">
        <w:rPr>
          <w:bCs/>
          <w:lang w:val="ru-RU" w:eastAsia="ru-RU"/>
        </w:rPr>
        <w:t>Уют</w:t>
      </w:r>
      <w:r w:rsidRPr="003D4871">
        <w:rPr>
          <w:bCs/>
          <w:lang w:val="ru-RU" w:eastAsia="ru-RU"/>
        </w:rPr>
        <w:t>»</w:t>
      </w:r>
    </w:p>
    <w:tbl>
      <w:tblPr>
        <w:tblW w:w="6100" w:type="dxa"/>
        <w:tblInd w:w="103" w:type="dxa"/>
        <w:tblLayout w:type="fixed"/>
        <w:tblLook w:val="0000"/>
      </w:tblPr>
      <w:tblGrid>
        <w:gridCol w:w="3974"/>
        <w:gridCol w:w="708"/>
        <w:gridCol w:w="709"/>
        <w:gridCol w:w="709"/>
      </w:tblGrid>
      <w:tr w:rsidR="00D84D8E" w:rsidRPr="009713F2" w:rsidTr="00D84D8E">
        <w:trPr>
          <w:trHeight w:val="178"/>
        </w:trPr>
        <w:tc>
          <w:tcPr>
            <w:tcW w:w="3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D8E" w:rsidRPr="009713F2" w:rsidRDefault="00D84D8E" w:rsidP="00D84D8E">
            <w:pPr>
              <w:jc w:val="center"/>
              <w:rPr>
                <w:bCs/>
                <w:lang w:eastAsia="ru-RU"/>
              </w:rPr>
            </w:pPr>
            <w:proofErr w:type="spellStart"/>
            <w:r w:rsidRPr="009713F2">
              <w:rPr>
                <w:bCs/>
                <w:lang w:eastAsia="ru-RU"/>
              </w:rPr>
              <w:t>Показатель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D8E" w:rsidRPr="009713F2" w:rsidRDefault="00D84D8E" w:rsidP="00D84D8E">
            <w:pPr>
              <w:jc w:val="center"/>
              <w:rPr>
                <w:bCs/>
                <w:lang w:eastAsia="ru-RU"/>
              </w:rPr>
            </w:pPr>
            <w:proofErr w:type="spellStart"/>
            <w:r w:rsidRPr="009713F2">
              <w:rPr>
                <w:bCs/>
                <w:lang w:eastAsia="ru-RU"/>
              </w:rPr>
              <w:t>Годы</w:t>
            </w:r>
            <w:proofErr w:type="spellEnd"/>
          </w:p>
        </w:tc>
      </w:tr>
      <w:tr w:rsidR="00D84D8E" w:rsidRPr="009713F2" w:rsidTr="00DB1D87">
        <w:trPr>
          <w:trHeight w:val="323"/>
        </w:trPr>
        <w:tc>
          <w:tcPr>
            <w:tcW w:w="3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8E" w:rsidRPr="009713F2" w:rsidRDefault="00D84D8E" w:rsidP="00D84D8E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D8E" w:rsidRPr="00DB1D87" w:rsidRDefault="00D84D8E" w:rsidP="00DB1D87">
            <w:pPr>
              <w:jc w:val="center"/>
              <w:rPr>
                <w:bCs/>
                <w:lang w:val="ru-RU" w:eastAsia="ru-RU"/>
              </w:rPr>
            </w:pPr>
            <w:r w:rsidRPr="009713F2">
              <w:rPr>
                <w:bCs/>
                <w:lang w:eastAsia="ru-RU"/>
              </w:rPr>
              <w:t>20</w:t>
            </w:r>
            <w:r w:rsidR="00DB1D87">
              <w:rPr>
                <w:bCs/>
                <w:lang w:val="ru-RU" w:eastAsia="ru-RU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D8E" w:rsidRPr="00DB1D87" w:rsidRDefault="00D84D8E" w:rsidP="00DB1D87">
            <w:pPr>
              <w:jc w:val="center"/>
              <w:rPr>
                <w:bCs/>
                <w:lang w:val="ru-RU" w:eastAsia="ru-RU"/>
              </w:rPr>
            </w:pPr>
            <w:r w:rsidRPr="009713F2">
              <w:rPr>
                <w:bCs/>
                <w:lang w:eastAsia="ru-RU"/>
              </w:rPr>
              <w:t>20</w:t>
            </w:r>
            <w:r w:rsidR="00DB1D87">
              <w:rPr>
                <w:bCs/>
                <w:lang w:val="ru-RU"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D8E" w:rsidRPr="00DB1D87" w:rsidRDefault="00D84D8E" w:rsidP="00DB1D87">
            <w:pPr>
              <w:jc w:val="center"/>
              <w:rPr>
                <w:bCs/>
                <w:lang w:val="ru-RU" w:eastAsia="ru-RU"/>
              </w:rPr>
            </w:pPr>
            <w:r w:rsidRPr="009713F2">
              <w:rPr>
                <w:bCs/>
                <w:lang w:eastAsia="ru-RU"/>
              </w:rPr>
              <w:t>201</w:t>
            </w:r>
            <w:r w:rsidR="00DB1D87">
              <w:rPr>
                <w:bCs/>
                <w:lang w:val="ru-RU" w:eastAsia="ru-RU"/>
              </w:rPr>
              <w:t>9</w:t>
            </w:r>
          </w:p>
        </w:tc>
      </w:tr>
      <w:tr w:rsidR="00D84D8E" w:rsidRPr="009713F2" w:rsidTr="00DB1D87">
        <w:trPr>
          <w:trHeight w:val="534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8E" w:rsidRPr="009713F2" w:rsidRDefault="00D84D8E" w:rsidP="00DB1D87">
            <w:pPr>
              <w:jc w:val="left"/>
              <w:rPr>
                <w:bCs/>
                <w:lang w:eastAsia="ru-RU"/>
              </w:rPr>
            </w:pPr>
            <w:proofErr w:type="spellStart"/>
            <w:r w:rsidRPr="009713F2">
              <w:rPr>
                <w:lang w:eastAsia="ru-RU"/>
              </w:rPr>
              <w:t>Коэффициент</w:t>
            </w:r>
            <w:proofErr w:type="spellEnd"/>
            <w:r w:rsidRPr="009713F2">
              <w:rPr>
                <w:lang w:eastAsia="ru-RU"/>
              </w:rPr>
              <w:t xml:space="preserve"> </w:t>
            </w:r>
            <w:proofErr w:type="spellStart"/>
            <w:r w:rsidRPr="009713F2">
              <w:rPr>
                <w:lang w:eastAsia="ru-RU"/>
              </w:rPr>
              <w:t>оборачиваемости</w:t>
            </w:r>
            <w:proofErr w:type="spellEnd"/>
            <w:r w:rsidR="002C6FA6">
              <w:rPr>
                <w:lang w:eastAsia="ru-RU"/>
              </w:rPr>
              <w:t xml:space="preserve"> </w:t>
            </w:r>
            <w:proofErr w:type="spellStart"/>
            <w:r w:rsidRPr="009713F2">
              <w:rPr>
                <w:lang w:eastAsia="ru-RU"/>
              </w:rPr>
              <w:t>капитала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D8E" w:rsidRPr="009713F2" w:rsidRDefault="00D84D8E" w:rsidP="00DB1D87">
            <w:pPr>
              <w:jc w:val="center"/>
              <w:rPr>
                <w:lang w:eastAsia="ru-RU"/>
              </w:rPr>
            </w:pPr>
            <w:r w:rsidRPr="009713F2">
              <w:rPr>
                <w:lang w:eastAsia="ru-RU"/>
              </w:rPr>
              <w:t>1,8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D8E" w:rsidRPr="009713F2" w:rsidRDefault="00D84D8E" w:rsidP="00DB1D87">
            <w:pPr>
              <w:jc w:val="center"/>
              <w:rPr>
                <w:lang w:eastAsia="ru-RU"/>
              </w:rPr>
            </w:pPr>
            <w:r w:rsidRPr="009713F2">
              <w:rPr>
                <w:lang w:eastAsia="ru-RU"/>
              </w:rPr>
              <w:t>2,6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D8E" w:rsidRPr="009713F2" w:rsidRDefault="00D84D8E" w:rsidP="00DB1D87">
            <w:pPr>
              <w:jc w:val="center"/>
              <w:rPr>
                <w:lang w:eastAsia="ru-RU"/>
              </w:rPr>
            </w:pPr>
            <w:r w:rsidRPr="009713F2">
              <w:rPr>
                <w:lang w:eastAsia="ru-RU"/>
              </w:rPr>
              <w:t>2,1</w:t>
            </w:r>
          </w:p>
        </w:tc>
      </w:tr>
      <w:tr w:rsidR="00D84D8E" w:rsidRPr="009713F2" w:rsidTr="00DB1D87">
        <w:trPr>
          <w:trHeight w:val="308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8E" w:rsidRPr="009713F2" w:rsidRDefault="00D84D8E" w:rsidP="00DB1D87">
            <w:pPr>
              <w:jc w:val="left"/>
              <w:rPr>
                <w:bCs/>
                <w:lang w:eastAsia="ru-RU"/>
              </w:rPr>
            </w:pPr>
            <w:proofErr w:type="spellStart"/>
            <w:r w:rsidRPr="009713F2">
              <w:rPr>
                <w:lang w:eastAsia="ru-RU"/>
              </w:rPr>
              <w:t>Фондоотдача</w:t>
            </w:r>
            <w:proofErr w:type="spellEnd"/>
            <w:r w:rsidRPr="009713F2">
              <w:rPr>
                <w:lang w:eastAsia="ru-RU"/>
              </w:rPr>
              <w:t>, р./р.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D8E" w:rsidRPr="009713F2" w:rsidRDefault="00D84D8E" w:rsidP="00DB1D87">
            <w:pPr>
              <w:jc w:val="center"/>
              <w:rPr>
                <w:lang w:eastAsia="ru-RU"/>
              </w:rPr>
            </w:pPr>
            <w:r w:rsidRPr="009713F2">
              <w:rPr>
                <w:lang w:eastAsia="ru-RU"/>
              </w:rPr>
              <w:t>34,5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D8E" w:rsidRPr="009713F2" w:rsidRDefault="00D84D8E" w:rsidP="00DB1D87">
            <w:pPr>
              <w:jc w:val="center"/>
              <w:rPr>
                <w:lang w:eastAsia="ru-RU"/>
              </w:rPr>
            </w:pPr>
            <w:r w:rsidRPr="009713F2">
              <w:rPr>
                <w:lang w:eastAsia="ru-RU"/>
              </w:rPr>
              <w:t>48,2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D8E" w:rsidRPr="009713F2" w:rsidRDefault="00D84D8E" w:rsidP="00DB1D87">
            <w:pPr>
              <w:jc w:val="center"/>
              <w:rPr>
                <w:lang w:eastAsia="ru-RU"/>
              </w:rPr>
            </w:pPr>
            <w:r w:rsidRPr="009713F2">
              <w:rPr>
                <w:lang w:eastAsia="ru-RU"/>
              </w:rPr>
              <w:t>68,5</w:t>
            </w:r>
          </w:p>
        </w:tc>
      </w:tr>
      <w:tr w:rsidR="00D84D8E" w:rsidRPr="009713F2" w:rsidTr="00DB1D87">
        <w:trPr>
          <w:trHeight w:val="534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D8E" w:rsidRPr="009713F2" w:rsidRDefault="00D84D8E" w:rsidP="00DB1D87">
            <w:pPr>
              <w:jc w:val="left"/>
              <w:rPr>
                <w:bCs/>
                <w:lang w:eastAsia="ru-RU"/>
              </w:rPr>
            </w:pPr>
            <w:proofErr w:type="spellStart"/>
            <w:r w:rsidRPr="009713F2">
              <w:rPr>
                <w:lang w:eastAsia="ru-RU"/>
              </w:rPr>
              <w:t>Коэффициент</w:t>
            </w:r>
            <w:proofErr w:type="spellEnd"/>
            <w:r w:rsidRPr="009713F2">
              <w:rPr>
                <w:lang w:eastAsia="ru-RU"/>
              </w:rPr>
              <w:t xml:space="preserve"> </w:t>
            </w:r>
            <w:proofErr w:type="spellStart"/>
            <w:r w:rsidRPr="009713F2">
              <w:rPr>
                <w:lang w:eastAsia="ru-RU"/>
              </w:rPr>
              <w:t>оборачиваемости</w:t>
            </w:r>
            <w:proofErr w:type="spellEnd"/>
            <w:r w:rsidRPr="009713F2">
              <w:rPr>
                <w:lang w:eastAsia="ru-RU"/>
              </w:rPr>
              <w:t xml:space="preserve"> </w:t>
            </w:r>
            <w:proofErr w:type="spellStart"/>
            <w:r w:rsidRPr="009713F2">
              <w:rPr>
                <w:lang w:eastAsia="ru-RU"/>
              </w:rPr>
              <w:t>оборотных</w:t>
            </w:r>
            <w:proofErr w:type="spellEnd"/>
            <w:r w:rsidRPr="009713F2">
              <w:rPr>
                <w:lang w:eastAsia="ru-RU"/>
              </w:rPr>
              <w:t xml:space="preserve"> </w:t>
            </w:r>
            <w:proofErr w:type="spellStart"/>
            <w:r w:rsidRPr="009713F2">
              <w:rPr>
                <w:lang w:eastAsia="ru-RU"/>
              </w:rPr>
              <w:t>активов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D8E" w:rsidRPr="009713F2" w:rsidRDefault="00D84D8E" w:rsidP="00DB1D87">
            <w:pPr>
              <w:jc w:val="center"/>
              <w:rPr>
                <w:lang w:eastAsia="ru-RU"/>
              </w:rPr>
            </w:pPr>
            <w:r w:rsidRPr="009713F2">
              <w:rPr>
                <w:lang w:eastAsia="ru-RU"/>
              </w:rPr>
              <w:t>1,8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D8E" w:rsidRPr="009713F2" w:rsidRDefault="00D84D8E" w:rsidP="00DB1D87">
            <w:pPr>
              <w:jc w:val="center"/>
              <w:rPr>
                <w:lang w:eastAsia="ru-RU"/>
              </w:rPr>
            </w:pPr>
            <w:r w:rsidRPr="009713F2">
              <w:rPr>
                <w:lang w:eastAsia="ru-RU"/>
              </w:rPr>
              <w:t>2,6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4D8E" w:rsidRPr="009713F2" w:rsidRDefault="00D84D8E" w:rsidP="00DB1D87">
            <w:pPr>
              <w:jc w:val="center"/>
              <w:rPr>
                <w:lang w:eastAsia="ru-RU"/>
              </w:rPr>
            </w:pPr>
            <w:r w:rsidRPr="009713F2">
              <w:rPr>
                <w:lang w:eastAsia="ru-RU"/>
              </w:rPr>
              <w:t>2,1</w:t>
            </w:r>
          </w:p>
        </w:tc>
      </w:tr>
    </w:tbl>
    <w:p w:rsidR="00D84D8E" w:rsidRDefault="00D84D8E" w:rsidP="00D84D8E">
      <w:pPr>
        <w:widowControl w:val="0"/>
        <w:ind w:firstLine="426"/>
        <w:rPr>
          <w:lang w:val="ru-RU"/>
        </w:rPr>
      </w:pPr>
    </w:p>
    <w:p w:rsidR="00D84D8E" w:rsidRPr="003D4871" w:rsidRDefault="00D84D8E" w:rsidP="00D84D8E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Заголовок таблицы состоит из:</w:t>
      </w:r>
    </w:p>
    <w:p w:rsidR="00D84D8E" w:rsidRPr="003D4871" w:rsidRDefault="00D84D8E" w:rsidP="00D84D8E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- слова «Таблица» с присвоенным ей номером («Таблица 1.9», с выравниванием по правому краю листа.</w:t>
      </w:r>
    </w:p>
    <w:p w:rsidR="00D84D8E" w:rsidRPr="00D25DE4" w:rsidRDefault="00D84D8E" w:rsidP="00D84D8E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- названия таблицы, которое размещается на последующей строке (строках) с выравниванием по центру без абзацного о</w:t>
      </w:r>
      <w:r w:rsidRPr="003D4871">
        <w:rPr>
          <w:lang w:val="ru-RU"/>
        </w:rPr>
        <w:t>т</w:t>
      </w:r>
      <w:r w:rsidRPr="00D25DE4">
        <w:rPr>
          <w:lang w:val="ru-RU"/>
        </w:rPr>
        <w:t>ступа. В конце названия таблицы точка не ставится.</w:t>
      </w:r>
    </w:p>
    <w:p w:rsidR="00D84D8E" w:rsidRPr="00D25DE4" w:rsidRDefault="00D84D8E" w:rsidP="00D84D8E">
      <w:pPr>
        <w:widowControl w:val="0"/>
        <w:ind w:firstLine="426"/>
        <w:rPr>
          <w:lang w:val="ru-RU"/>
        </w:rPr>
      </w:pPr>
      <w:r w:rsidRPr="00D25DE4">
        <w:rPr>
          <w:lang w:val="ru-RU"/>
        </w:rPr>
        <w:t xml:space="preserve">В названиях таблиц переносы не допускаются. </w:t>
      </w:r>
    </w:p>
    <w:p w:rsidR="00D84D8E" w:rsidRPr="003D4871" w:rsidRDefault="00D84D8E" w:rsidP="00D84D8E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Таблицы</w:t>
      </w:r>
      <w:r w:rsidR="002C6FA6">
        <w:rPr>
          <w:lang w:val="ru-RU"/>
        </w:rPr>
        <w:t xml:space="preserve"> </w:t>
      </w:r>
      <w:r w:rsidRPr="003D4871">
        <w:rPr>
          <w:lang w:val="ru-RU"/>
        </w:rPr>
        <w:t>нумеруют в пределах раздела арабскими цифрами. Номер таблицы составляют из номера раздела и порядкового номера таблицы в разделе, разделяя их точкой. Например: 1.9 – девятая таблица первого раздела.</w:t>
      </w:r>
    </w:p>
    <w:p w:rsidR="00D84D8E" w:rsidRDefault="00D84D8E" w:rsidP="00D84D8E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Заголовки граф таблиц выполняют строчными буквами и начинают с прописных букв, а подзаголовки – со строчных букв, если они составляют одно предложение с заголовком, и с прописных, если они имеют самостоятельное значение. В конце заголовков и подзаголовков знаки препинания не ставят. Пок</w:t>
      </w:r>
      <w:r w:rsidRPr="003D4871">
        <w:rPr>
          <w:lang w:val="ru-RU"/>
        </w:rPr>
        <w:t>а</w:t>
      </w:r>
      <w:r w:rsidRPr="003D4871">
        <w:rPr>
          <w:lang w:val="ru-RU"/>
        </w:rPr>
        <w:t>затели и наименования в заголовках и подзаголовках указывают в единственном числе.</w:t>
      </w:r>
      <w:r>
        <w:rPr>
          <w:lang w:val="ru-RU"/>
        </w:rPr>
        <w:t xml:space="preserve"> </w:t>
      </w:r>
    </w:p>
    <w:p w:rsidR="00D84D8E" w:rsidRPr="003D4871" w:rsidRDefault="00D84D8E" w:rsidP="00D84D8E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 xml:space="preserve">Таблица может занимать все горизонтальное пространство </w:t>
      </w:r>
      <w:r w:rsidRPr="003D4871">
        <w:rPr>
          <w:lang w:val="ru-RU"/>
        </w:rPr>
        <w:lastRenderedPageBreak/>
        <w:t>страницы (от левого до правого поля) либо только часть пр</w:t>
      </w:r>
      <w:r w:rsidRPr="003D4871">
        <w:rPr>
          <w:lang w:val="ru-RU"/>
        </w:rPr>
        <w:t>о</w:t>
      </w:r>
      <w:r w:rsidRPr="003D4871">
        <w:rPr>
          <w:lang w:val="ru-RU"/>
        </w:rPr>
        <w:t>странства. В последнем случае таблица выравнивается горизо</w:t>
      </w:r>
      <w:r w:rsidRPr="003D4871">
        <w:rPr>
          <w:lang w:val="ru-RU"/>
        </w:rPr>
        <w:t>н</w:t>
      </w:r>
      <w:r w:rsidRPr="003D4871">
        <w:rPr>
          <w:lang w:val="ru-RU"/>
        </w:rPr>
        <w:t>тально по центру страницы.</w:t>
      </w:r>
    </w:p>
    <w:p w:rsidR="00D84D8E" w:rsidRDefault="00D84D8E" w:rsidP="00D84D8E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Если таблица полностью не умещается на оставшемся для ее размещения месте на листе (после ссылки), то ее следует п</w:t>
      </w:r>
      <w:r w:rsidRPr="003D4871">
        <w:rPr>
          <w:lang w:val="ru-RU"/>
        </w:rPr>
        <w:t>о</w:t>
      </w:r>
      <w:r w:rsidRPr="003D4871">
        <w:rPr>
          <w:lang w:val="ru-RU"/>
        </w:rPr>
        <w:t xml:space="preserve">пытаться разместить на следующем листе. </w:t>
      </w:r>
    </w:p>
    <w:p w:rsidR="00D84D8E" w:rsidRPr="003D4871" w:rsidRDefault="00D84D8E" w:rsidP="00D84D8E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Однако если таблица не помещается и на целом листе, её разбивают на части, размещая первую часть на первом из ли</w:t>
      </w:r>
      <w:r w:rsidRPr="003D4871">
        <w:rPr>
          <w:lang w:val="ru-RU"/>
        </w:rPr>
        <w:t>с</w:t>
      </w:r>
      <w:r w:rsidRPr="003D4871">
        <w:rPr>
          <w:lang w:val="ru-RU"/>
        </w:rPr>
        <w:t>тов, а последующие части, – на последующих листах.</w:t>
      </w:r>
    </w:p>
    <w:p w:rsidR="00D84D8E" w:rsidRPr="00CC7F15" w:rsidRDefault="00D84D8E" w:rsidP="00D84D8E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При переносе части таблицы на другие листы головку та</w:t>
      </w:r>
      <w:r w:rsidRPr="003D4871">
        <w:rPr>
          <w:lang w:val="ru-RU"/>
        </w:rPr>
        <w:t>б</w:t>
      </w:r>
      <w:r w:rsidRPr="003D4871">
        <w:rPr>
          <w:lang w:val="ru-RU"/>
        </w:rPr>
        <w:t>лицы</w:t>
      </w:r>
      <w:r>
        <w:rPr>
          <w:lang w:val="ru-RU"/>
        </w:rPr>
        <w:t xml:space="preserve"> повторяют на каждом из листов, используя средства </w:t>
      </w:r>
      <w:r>
        <w:t>Word</w:t>
      </w:r>
      <w:r>
        <w:rPr>
          <w:lang w:val="ru-RU"/>
        </w:rPr>
        <w:t>.</w:t>
      </w:r>
    </w:p>
    <w:p w:rsidR="00D84D8E" w:rsidRPr="003D4871" w:rsidRDefault="00D84D8E" w:rsidP="00D84D8E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 xml:space="preserve">После таблицы </w:t>
      </w:r>
      <w:r>
        <w:rPr>
          <w:lang w:val="ru-RU"/>
        </w:rPr>
        <w:t xml:space="preserve">следует </w:t>
      </w:r>
      <w:r w:rsidRPr="003D4871">
        <w:rPr>
          <w:lang w:val="ru-RU"/>
        </w:rPr>
        <w:t>оставить одну пустую строку.</w:t>
      </w:r>
    </w:p>
    <w:p w:rsidR="00D84D8E" w:rsidRDefault="00D84D8E" w:rsidP="00D84D8E">
      <w:pPr>
        <w:widowControl w:val="0"/>
        <w:ind w:firstLine="426"/>
        <w:rPr>
          <w:lang w:val="ru-RU"/>
        </w:rPr>
      </w:pPr>
      <w:r>
        <w:rPr>
          <w:lang w:val="ru-RU"/>
        </w:rPr>
        <w:t>В строках таблицы текст и цифровые данные оформляют следующим образом:</w:t>
      </w:r>
    </w:p>
    <w:p w:rsidR="00D84D8E" w:rsidRDefault="00D84D8E" w:rsidP="00D84D8E">
      <w:pPr>
        <w:widowControl w:val="0"/>
        <w:ind w:firstLine="426"/>
        <w:rPr>
          <w:lang w:val="ru-RU"/>
        </w:rPr>
      </w:pPr>
      <w:r>
        <w:rPr>
          <w:lang w:val="ru-RU"/>
        </w:rPr>
        <w:t xml:space="preserve">- шрифт </w:t>
      </w:r>
      <w:r>
        <w:t>Times</w:t>
      </w:r>
      <w:r w:rsidRPr="002C3F2C">
        <w:rPr>
          <w:lang w:val="ru-RU"/>
        </w:rPr>
        <w:t xml:space="preserve"> </w:t>
      </w:r>
      <w:r>
        <w:t>New</w:t>
      </w:r>
      <w:r w:rsidRPr="002C3F2C">
        <w:rPr>
          <w:lang w:val="ru-RU"/>
        </w:rPr>
        <w:t xml:space="preserve"> </w:t>
      </w:r>
      <w:r>
        <w:t>Roman</w:t>
      </w:r>
      <w:r w:rsidRPr="002C3F2C">
        <w:rPr>
          <w:lang w:val="ru-RU"/>
        </w:rPr>
        <w:t xml:space="preserve"> </w:t>
      </w:r>
      <w:r>
        <w:rPr>
          <w:lang w:val="ru-RU"/>
        </w:rPr>
        <w:t>от 10 до 14 пунктов включ</w:t>
      </w:r>
      <w:r>
        <w:rPr>
          <w:lang w:val="ru-RU"/>
        </w:rPr>
        <w:t>и</w:t>
      </w:r>
      <w:r>
        <w:rPr>
          <w:lang w:val="ru-RU"/>
        </w:rPr>
        <w:t>тельно;</w:t>
      </w:r>
    </w:p>
    <w:p w:rsidR="00D84D8E" w:rsidRDefault="00D84D8E" w:rsidP="00D84D8E">
      <w:pPr>
        <w:widowControl w:val="0"/>
        <w:ind w:firstLine="426"/>
        <w:rPr>
          <w:lang w:val="ru-RU"/>
        </w:rPr>
      </w:pPr>
      <w:r>
        <w:rPr>
          <w:lang w:val="ru-RU"/>
        </w:rPr>
        <w:t>- без абзацного отступа;</w:t>
      </w:r>
    </w:p>
    <w:p w:rsidR="00D84D8E" w:rsidRDefault="00D84D8E" w:rsidP="00D84D8E">
      <w:pPr>
        <w:widowControl w:val="0"/>
        <w:ind w:firstLine="426"/>
        <w:rPr>
          <w:lang w:val="ru-RU"/>
        </w:rPr>
      </w:pPr>
      <w:r>
        <w:rPr>
          <w:lang w:val="ru-RU"/>
        </w:rPr>
        <w:t>- одинарный интервал;</w:t>
      </w:r>
    </w:p>
    <w:p w:rsidR="00D84D8E" w:rsidRDefault="00D84D8E" w:rsidP="00D84D8E">
      <w:pPr>
        <w:widowControl w:val="0"/>
        <w:ind w:firstLine="426"/>
        <w:rPr>
          <w:lang w:val="ru-RU"/>
        </w:rPr>
      </w:pPr>
      <w:r>
        <w:rPr>
          <w:lang w:val="ru-RU"/>
        </w:rPr>
        <w:t xml:space="preserve">- выравнивание : </w:t>
      </w:r>
    </w:p>
    <w:p w:rsidR="00D84D8E" w:rsidRDefault="00D84D8E" w:rsidP="00D84D8E">
      <w:pPr>
        <w:widowControl w:val="0"/>
        <w:ind w:firstLine="426"/>
        <w:rPr>
          <w:lang w:val="ru-RU"/>
        </w:rPr>
      </w:pPr>
      <w:r>
        <w:rPr>
          <w:lang w:val="ru-RU"/>
        </w:rPr>
        <w:tab/>
        <w:t>- головки таблицы – по центру</w:t>
      </w:r>
    </w:p>
    <w:p w:rsidR="00D84D8E" w:rsidRDefault="00D84D8E" w:rsidP="00D84D8E">
      <w:pPr>
        <w:widowControl w:val="0"/>
        <w:ind w:firstLine="426"/>
        <w:rPr>
          <w:lang w:val="ru-RU"/>
        </w:rPr>
      </w:pPr>
      <w:r>
        <w:rPr>
          <w:lang w:val="ru-RU"/>
        </w:rPr>
        <w:tab/>
        <w:t>- боковика таблицы – по левому краю (для названий п</w:t>
      </w:r>
      <w:r>
        <w:rPr>
          <w:lang w:val="ru-RU"/>
        </w:rPr>
        <w:t>о</w:t>
      </w:r>
      <w:r>
        <w:rPr>
          <w:lang w:val="ru-RU"/>
        </w:rPr>
        <w:t>казателей) либо по центру (для текста);</w:t>
      </w:r>
    </w:p>
    <w:p w:rsidR="00D84D8E" w:rsidRDefault="00D84D8E" w:rsidP="00D84D8E">
      <w:pPr>
        <w:widowControl w:val="0"/>
        <w:ind w:firstLine="426"/>
        <w:rPr>
          <w:lang w:val="ru-RU"/>
        </w:rPr>
      </w:pPr>
      <w:r>
        <w:rPr>
          <w:lang w:val="ru-RU"/>
        </w:rPr>
        <w:tab/>
        <w:t>- колонок – по центру (для текста) либо по правому краю (для числовых данных).</w:t>
      </w:r>
    </w:p>
    <w:p w:rsidR="00D84D8E" w:rsidRPr="00D25DE4" w:rsidRDefault="00D84D8E" w:rsidP="00D84D8E">
      <w:pPr>
        <w:widowControl w:val="0"/>
        <w:ind w:firstLine="426"/>
        <w:rPr>
          <w:lang w:val="ru-RU"/>
        </w:rPr>
      </w:pPr>
      <w:r w:rsidRPr="00D25DE4">
        <w:rPr>
          <w:lang w:val="ru-RU"/>
        </w:rPr>
        <w:t>Весь текст в таблице рекомендуется центрировать по ве</w:t>
      </w:r>
      <w:r w:rsidRPr="00D25DE4">
        <w:rPr>
          <w:lang w:val="ru-RU"/>
        </w:rPr>
        <w:t>р</w:t>
      </w:r>
      <w:r w:rsidRPr="00D25DE4">
        <w:rPr>
          <w:lang w:val="ru-RU"/>
        </w:rPr>
        <w:t>тикали.</w:t>
      </w:r>
    </w:p>
    <w:p w:rsidR="00D84D8E" w:rsidRPr="003D4871" w:rsidRDefault="00D84D8E" w:rsidP="00D84D8E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Если цифровые данные, приводимые в графах таблицы, в</w:t>
      </w:r>
      <w:r w:rsidRPr="003D4871">
        <w:rPr>
          <w:lang w:val="ru-RU"/>
        </w:rPr>
        <w:t>ы</w:t>
      </w:r>
      <w:r w:rsidRPr="003D4871">
        <w:rPr>
          <w:lang w:val="ru-RU"/>
        </w:rPr>
        <w:t>ражены в различных единицах измерения, то их указывают в заголовке</w:t>
      </w:r>
      <w:r w:rsidR="002C6FA6">
        <w:rPr>
          <w:lang w:val="ru-RU"/>
        </w:rPr>
        <w:t xml:space="preserve"> </w:t>
      </w:r>
      <w:r w:rsidRPr="003D4871">
        <w:rPr>
          <w:lang w:val="ru-RU"/>
        </w:rPr>
        <w:t>(подзаголовке) каждой графы. В случаях, когда все показатели в таблице выражены в одних и тех же единицах и</w:t>
      </w:r>
      <w:r w:rsidRPr="003D4871">
        <w:rPr>
          <w:lang w:val="ru-RU"/>
        </w:rPr>
        <w:t>з</w:t>
      </w:r>
      <w:r w:rsidRPr="003D4871">
        <w:rPr>
          <w:lang w:val="ru-RU"/>
        </w:rPr>
        <w:t>мерения, их сокращенное обозначение помещают в общем заг</w:t>
      </w:r>
      <w:r w:rsidRPr="003D4871">
        <w:rPr>
          <w:lang w:val="ru-RU"/>
        </w:rPr>
        <w:t>о</w:t>
      </w:r>
      <w:r w:rsidRPr="003D4871">
        <w:rPr>
          <w:lang w:val="ru-RU"/>
        </w:rPr>
        <w:t>ловке граф таблицы или в конце заголовка таблицы, через зап</w:t>
      </w:r>
      <w:r w:rsidRPr="003D4871">
        <w:rPr>
          <w:lang w:val="ru-RU"/>
        </w:rPr>
        <w:t>я</w:t>
      </w:r>
      <w:r w:rsidRPr="003D4871">
        <w:rPr>
          <w:lang w:val="ru-RU"/>
        </w:rPr>
        <w:t>тую.</w:t>
      </w:r>
    </w:p>
    <w:p w:rsidR="00D84D8E" w:rsidRPr="003D4871" w:rsidRDefault="00D84D8E" w:rsidP="00D84D8E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 xml:space="preserve">Числа в графах таблицы, как правило, располагают так, чтобы классы (порядок) цифр во всей графе были точно один под другим. При этом допускают, чтобы количество классов у </w:t>
      </w:r>
      <w:r w:rsidRPr="003D4871">
        <w:rPr>
          <w:lang w:val="ru-RU"/>
        </w:rPr>
        <w:lastRenderedPageBreak/>
        <w:t>расположенных друг под другом чисел было разное.</w:t>
      </w:r>
    </w:p>
    <w:p w:rsidR="00D84D8E" w:rsidRPr="003D4871" w:rsidRDefault="00D84D8E" w:rsidP="00D84D8E">
      <w:pPr>
        <w:widowControl w:val="0"/>
        <w:ind w:firstLine="426"/>
        <w:rPr>
          <w:spacing w:val="-4"/>
          <w:lang w:val="ru-RU"/>
        </w:rPr>
      </w:pPr>
      <w:r w:rsidRPr="003D4871">
        <w:rPr>
          <w:lang w:val="ru-RU"/>
        </w:rPr>
        <w:t>При указании в таблицах по отдельным показателям посл</w:t>
      </w:r>
      <w:r w:rsidRPr="003D4871">
        <w:rPr>
          <w:lang w:val="ru-RU"/>
        </w:rPr>
        <w:t>е</w:t>
      </w:r>
      <w:r w:rsidRPr="003D4871">
        <w:rPr>
          <w:lang w:val="ru-RU"/>
        </w:rPr>
        <w:t xml:space="preserve">довательных интервалов величин, охватывающих все значения ряда, перед ними пишут </w:t>
      </w:r>
      <w:r w:rsidR="001E0657">
        <w:rPr>
          <w:lang w:val="ru-RU"/>
        </w:rPr>
        <w:t>«</w:t>
      </w:r>
      <w:r w:rsidRPr="003D4871">
        <w:rPr>
          <w:lang w:val="ru-RU"/>
        </w:rPr>
        <w:t>от</w:t>
      </w:r>
      <w:r w:rsidR="001E0657">
        <w:rPr>
          <w:lang w:val="ru-RU"/>
        </w:rPr>
        <w:t>»</w:t>
      </w:r>
      <w:r w:rsidRPr="003D4871">
        <w:rPr>
          <w:lang w:val="ru-RU"/>
        </w:rPr>
        <w:t xml:space="preserve"> и </w:t>
      </w:r>
      <w:r w:rsidR="001E0657">
        <w:rPr>
          <w:lang w:val="ru-RU"/>
        </w:rPr>
        <w:t>«</w:t>
      </w:r>
      <w:r w:rsidRPr="003D4871">
        <w:rPr>
          <w:lang w:val="ru-RU"/>
        </w:rPr>
        <w:t>до</w:t>
      </w:r>
      <w:r w:rsidR="001E0657">
        <w:rPr>
          <w:lang w:val="ru-RU"/>
        </w:rPr>
        <w:t>»</w:t>
      </w:r>
      <w:r w:rsidRPr="003D4871">
        <w:rPr>
          <w:lang w:val="ru-RU"/>
        </w:rPr>
        <w:t xml:space="preserve">, имея в виду </w:t>
      </w:r>
      <w:r w:rsidR="001E0657">
        <w:rPr>
          <w:lang w:val="ru-RU"/>
        </w:rPr>
        <w:t>«</w:t>
      </w:r>
      <w:r w:rsidRPr="003D4871">
        <w:rPr>
          <w:lang w:val="ru-RU"/>
        </w:rPr>
        <w:t>до ... вкл</w:t>
      </w:r>
      <w:r w:rsidRPr="003D4871">
        <w:rPr>
          <w:lang w:val="ru-RU"/>
        </w:rPr>
        <w:t>ю</w:t>
      </w:r>
      <w:r w:rsidRPr="003D4871">
        <w:rPr>
          <w:lang w:val="ru-RU"/>
        </w:rPr>
        <w:t>чительно</w:t>
      </w:r>
      <w:r w:rsidR="001E0657">
        <w:rPr>
          <w:lang w:val="ru-RU"/>
        </w:rPr>
        <w:t>»</w:t>
      </w:r>
      <w:r w:rsidRPr="003D4871">
        <w:rPr>
          <w:lang w:val="ru-RU"/>
        </w:rPr>
        <w:t xml:space="preserve">. Например: </w:t>
      </w:r>
      <w:r w:rsidR="001E0657">
        <w:rPr>
          <w:lang w:val="ru-RU"/>
        </w:rPr>
        <w:t>«</w:t>
      </w:r>
      <w:r w:rsidRPr="003D4871">
        <w:rPr>
          <w:lang w:val="ru-RU"/>
        </w:rPr>
        <w:t>до 100</w:t>
      </w:r>
      <w:r w:rsidRPr="009713F2">
        <w:t> </w:t>
      </w:r>
      <w:proofErr w:type="gramStart"/>
      <w:r w:rsidRPr="003D4871">
        <w:rPr>
          <w:lang w:val="ru-RU"/>
        </w:rPr>
        <w:t>млн</w:t>
      </w:r>
      <w:proofErr w:type="gramEnd"/>
      <w:r w:rsidRPr="009713F2">
        <w:t> </w:t>
      </w:r>
      <w:r w:rsidRPr="003D4871">
        <w:rPr>
          <w:lang w:val="ru-RU"/>
        </w:rPr>
        <w:t>р. – 20</w:t>
      </w:r>
      <w:r w:rsidRPr="009713F2">
        <w:t> </w:t>
      </w:r>
      <w:r w:rsidRPr="003D4871">
        <w:rPr>
          <w:lang w:val="ru-RU"/>
        </w:rPr>
        <w:t>%, от 101 до 300</w:t>
      </w:r>
      <w:r w:rsidRPr="009713F2">
        <w:t> </w:t>
      </w:r>
      <w:r w:rsidRPr="003D4871">
        <w:rPr>
          <w:lang w:val="ru-RU"/>
        </w:rPr>
        <w:t>млн</w:t>
      </w:r>
      <w:r w:rsidRPr="009713F2">
        <w:t> </w:t>
      </w:r>
      <w:r w:rsidRPr="003D4871">
        <w:rPr>
          <w:lang w:val="ru-RU"/>
        </w:rPr>
        <w:t>р. – 35</w:t>
      </w:r>
      <w:r w:rsidRPr="009713F2">
        <w:t> </w:t>
      </w:r>
      <w:r w:rsidRPr="003D4871">
        <w:rPr>
          <w:lang w:val="ru-RU"/>
        </w:rPr>
        <w:t>%, от 301 до 500</w:t>
      </w:r>
      <w:r w:rsidRPr="009713F2">
        <w:t> </w:t>
      </w:r>
      <w:r w:rsidRPr="003D4871">
        <w:rPr>
          <w:lang w:val="ru-RU"/>
        </w:rPr>
        <w:t>млн</w:t>
      </w:r>
      <w:r w:rsidRPr="009713F2">
        <w:t> </w:t>
      </w:r>
      <w:r w:rsidRPr="003D4871">
        <w:rPr>
          <w:lang w:val="ru-RU"/>
        </w:rPr>
        <w:t>р. – 20</w:t>
      </w:r>
      <w:r w:rsidRPr="009713F2">
        <w:t> </w:t>
      </w:r>
      <w:r w:rsidRPr="003D4871">
        <w:rPr>
          <w:lang w:val="ru-RU"/>
        </w:rPr>
        <w:t>%, от 501 до 700</w:t>
      </w:r>
      <w:r w:rsidRPr="009713F2">
        <w:t> </w:t>
      </w:r>
      <w:r w:rsidRPr="003D4871">
        <w:rPr>
          <w:lang w:val="ru-RU"/>
        </w:rPr>
        <w:t>млн</w:t>
      </w:r>
      <w:r w:rsidRPr="009713F2">
        <w:t> </w:t>
      </w:r>
      <w:r w:rsidRPr="003D4871">
        <w:rPr>
          <w:lang w:val="ru-RU"/>
        </w:rPr>
        <w:t>р. – 15</w:t>
      </w:r>
      <w:r w:rsidRPr="009713F2">
        <w:t> </w:t>
      </w:r>
      <w:r w:rsidRPr="003D4871">
        <w:rPr>
          <w:lang w:val="ru-RU"/>
        </w:rPr>
        <w:t>%, более 700</w:t>
      </w:r>
      <w:r w:rsidRPr="009713F2">
        <w:t> </w:t>
      </w:r>
      <w:r w:rsidRPr="003D4871">
        <w:rPr>
          <w:lang w:val="ru-RU"/>
        </w:rPr>
        <w:t>млн</w:t>
      </w:r>
      <w:r w:rsidRPr="009713F2">
        <w:t> </w:t>
      </w:r>
      <w:r w:rsidRPr="003D4871">
        <w:rPr>
          <w:lang w:val="ru-RU"/>
        </w:rPr>
        <w:t>р. – 10</w:t>
      </w:r>
      <w:r w:rsidRPr="009713F2">
        <w:t> </w:t>
      </w:r>
      <w:r w:rsidRPr="003D4871">
        <w:rPr>
          <w:lang w:val="ru-RU"/>
        </w:rPr>
        <w:t>%</w:t>
      </w:r>
      <w:r w:rsidR="001E0657">
        <w:rPr>
          <w:lang w:val="ru-RU"/>
        </w:rPr>
        <w:t>»</w:t>
      </w:r>
      <w:r w:rsidRPr="003D4871">
        <w:rPr>
          <w:lang w:val="ru-RU"/>
        </w:rPr>
        <w:t xml:space="preserve">. В интервалах, </w:t>
      </w:r>
      <w:r w:rsidRPr="003D4871">
        <w:rPr>
          <w:spacing w:val="-4"/>
          <w:lang w:val="ru-RU"/>
        </w:rPr>
        <w:t>охв</w:t>
      </w:r>
      <w:r w:rsidRPr="003D4871">
        <w:rPr>
          <w:spacing w:val="-4"/>
          <w:lang w:val="ru-RU"/>
        </w:rPr>
        <w:t>а</w:t>
      </w:r>
      <w:r w:rsidRPr="003D4871">
        <w:rPr>
          <w:spacing w:val="-4"/>
          <w:lang w:val="ru-RU"/>
        </w:rPr>
        <w:t xml:space="preserve">тывающих любые значения приводимых величин, между ними следует ставить тире. Например, приведены данные об изменении цен на строительные материалы за анализируемый период: </w:t>
      </w:r>
      <w:r w:rsidR="001E0657">
        <w:rPr>
          <w:spacing w:val="-4"/>
          <w:lang w:val="ru-RU"/>
        </w:rPr>
        <w:t>«</w:t>
      </w:r>
      <w:r w:rsidRPr="003D4871">
        <w:rPr>
          <w:spacing w:val="-4"/>
          <w:lang w:val="ru-RU"/>
        </w:rPr>
        <w:t>Ц</w:t>
      </w:r>
      <w:r w:rsidRPr="003D4871">
        <w:rPr>
          <w:spacing w:val="-4"/>
          <w:lang w:val="ru-RU"/>
        </w:rPr>
        <w:t>е</w:t>
      </w:r>
      <w:r w:rsidRPr="003D4871">
        <w:rPr>
          <w:spacing w:val="-4"/>
          <w:lang w:val="ru-RU"/>
        </w:rPr>
        <w:t>мент – 300–450 (р./т); Кирпич – 1,1–2,2 (р./шт.); Стекло – 20–25,5 (р./м</w:t>
      </w:r>
      <w:proofErr w:type="gramStart"/>
      <w:r w:rsidRPr="003D4871">
        <w:rPr>
          <w:spacing w:val="-4"/>
          <w:vertAlign w:val="superscript"/>
          <w:lang w:val="ru-RU"/>
        </w:rPr>
        <w:t>2</w:t>
      </w:r>
      <w:proofErr w:type="gramEnd"/>
      <w:r w:rsidRPr="003D4871">
        <w:rPr>
          <w:spacing w:val="-4"/>
          <w:lang w:val="ru-RU"/>
        </w:rPr>
        <w:t>)</w:t>
      </w:r>
      <w:r w:rsidR="001E0657">
        <w:rPr>
          <w:spacing w:val="-4"/>
          <w:lang w:val="ru-RU"/>
        </w:rPr>
        <w:t>»</w:t>
      </w:r>
      <w:r w:rsidRPr="003D4871">
        <w:rPr>
          <w:spacing w:val="-4"/>
          <w:lang w:val="ru-RU"/>
        </w:rPr>
        <w:t>.</w:t>
      </w:r>
    </w:p>
    <w:p w:rsidR="00D84D8E" w:rsidRDefault="00D84D8E" w:rsidP="00D84D8E">
      <w:pPr>
        <w:widowControl w:val="0"/>
        <w:ind w:firstLine="426"/>
        <w:rPr>
          <w:i/>
          <w:iCs/>
          <w:lang w:val="ru-RU"/>
        </w:rPr>
      </w:pPr>
      <w:r w:rsidRPr="003D4871">
        <w:rPr>
          <w:lang w:val="ru-RU"/>
        </w:rPr>
        <w:t>Если в графе для какой-либо строки таблицы данные не приводят, то в указанном месте ставят прочерк.</w:t>
      </w:r>
      <w:r w:rsidRPr="003D4871">
        <w:rPr>
          <w:i/>
          <w:iCs/>
          <w:lang w:val="ru-RU"/>
        </w:rPr>
        <w:t xml:space="preserve"> </w:t>
      </w:r>
    </w:p>
    <w:p w:rsidR="00D84D8E" w:rsidRPr="00D25DE4" w:rsidRDefault="00D84D8E" w:rsidP="00D84D8E">
      <w:pPr>
        <w:widowControl w:val="0"/>
        <w:ind w:firstLine="426"/>
        <w:rPr>
          <w:iCs/>
          <w:lang w:val="ru-RU"/>
        </w:rPr>
      </w:pPr>
      <w:r w:rsidRPr="00D25DE4">
        <w:rPr>
          <w:iCs/>
          <w:lang w:val="ru-RU"/>
        </w:rPr>
        <w:t>Вставлять в ячейки таблицы рисунки не допускается.</w:t>
      </w:r>
    </w:p>
    <w:p w:rsidR="00D84D8E" w:rsidRDefault="00D84D8E" w:rsidP="00D84D8E">
      <w:pPr>
        <w:widowControl w:val="0"/>
        <w:ind w:firstLine="426"/>
        <w:rPr>
          <w:iCs/>
          <w:lang w:val="ru-RU"/>
        </w:rPr>
      </w:pPr>
      <w:r w:rsidRPr="00D25DE4">
        <w:rPr>
          <w:iCs/>
          <w:lang w:val="ru-RU"/>
        </w:rPr>
        <w:t>Вставлять формулы в таблицу допускается. При этом оформлять их следует в соответствии с требованиями к офор</w:t>
      </w:r>
      <w:r w:rsidRPr="00D25DE4">
        <w:rPr>
          <w:iCs/>
          <w:lang w:val="ru-RU"/>
        </w:rPr>
        <w:t>м</w:t>
      </w:r>
      <w:r w:rsidRPr="00D25DE4">
        <w:rPr>
          <w:iCs/>
          <w:lang w:val="ru-RU"/>
        </w:rPr>
        <w:t>лению формул, указанными в п.6 данного регламента. За и</w:t>
      </w:r>
      <w:r w:rsidRPr="00D25DE4">
        <w:rPr>
          <w:iCs/>
          <w:lang w:val="ru-RU"/>
        </w:rPr>
        <w:t>с</w:t>
      </w:r>
      <w:r w:rsidRPr="00D25DE4">
        <w:rPr>
          <w:iCs/>
          <w:lang w:val="ru-RU"/>
        </w:rPr>
        <w:t>ключением того, что нумерация формул при этом не осущест</w:t>
      </w:r>
      <w:r w:rsidRPr="00D25DE4">
        <w:rPr>
          <w:iCs/>
          <w:lang w:val="ru-RU"/>
        </w:rPr>
        <w:t>в</w:t>
      </w:r>
      <w:r w:rsidRPr="00D25DE4">
        <w:rPr>
          <w:iCs/>
          <w:lang w:val="ru-RU"/>
        </w:rPr>
        <w:t>ляется. Однако, каждая формула с её расшифровкой, должна быть в отдельной ячейке таблицы.</w:t>
      </w:r>
    </w:p>
    <w:p w:rsidR="002A610B" w:rsidRPr="00D25DE4" w:rsidRDefault="002A610B" w:rsidP="00D84D8E">
      <w:pPr>
        <w:widowControl w:val="0"/>
        <w:ind w:firstLine="426"/>
        <w:rPr>
          <w:iCs/>
          <w:lang w:val="ru-RU"/>
        </w:rPr>
      </w:pPr>
    </w:p>
    <w:p w:rsidR="00D84D8E" w:rsidRPr="008D0DEC" w:rsidRDefault="00D4399D" w:rsidP="008D0DEC">
      <w:pPr>
        <w:widowControl w:val="0"/>
        <w:tabs>
          <w:tab w:val="left" w:pos="-4962"/>
        </w:tabs>
        <w:spacing w:before="120" w:after="120"/>
        <w:jc w:val="center"/>
        <w:rPr>
          <w:b/>
          <w:spacing w:val="-5"/>
          <w:lang w:val="ru-RU"/>
        </w:rPr>
      </w:pPr>
      <w:r w:rsidRPr="008D0DEC">
        <w:rPr>
          <w:b/>
          <w:spacing w:val="-5"/>
          <w:lang w:val="ru-RU"/>
        </w:rPr>
        <w:t>9.</w:t>
      </w:r>
      <w:r w:rsidR="00D84D8E" w:rsidRPr="008D0DEC">
        <w:rPr>
          <w:b/>
          <w:spacing w:val="-5"/>
          <w:lang w:val="ru-RU"/>
        </w:rPr>
        <w:t>8 Рисунки</w:t>
      </w:r>
    </w:p>
    <w:p w:rsidR="00D84D8E" w:rsidRPr="00D25DE4" w:rsidRDefault="00D84D8E" w:rsidP="00D84D8E">
      <w:pPr>
        <w:widowControl w:val="0"/>
        <w:ind w:firstLine="426"/>
        <w:rPr>
          <w:lang w:val="ru-RU"/>
        </w:rPr>
      </w:pPr>
      <w:r w:rsidRPr="00D25DE4">
        <w:rPr>
          <w:lang w:val="ru-RU"/>
        </w:rPr>
        <w:t xml:space="preserve">Все графические объекты, фотографии, схемы, диаграммы, графики и т.п. в работах именуются рисунками. </w:t>
      </w:r>
    </w:p>
    <w:p w:rsidR="00D84D8E" w:rsidRPr="00D25DE4" w:rsidRDefault="00D84D8E" w:rsidP="00D84D8E">
      <w:pPr>
        <w:widowControl w:val="0"/>
        <w:ind w:firstLine="426"/>
        <w:rPr>
          <w:lang w:val="ru-RU"/>
        </w:rPr>
      </w:pPr>
      <w:r w:rsidRPr="00D25DE4">
        <w:rPr>
          <w:lang w:val="ru-RU"/>
        </w:rPr>
        <w:t>Рисунки располагают либо на листах с текстом (по возмо</w:t>
      </w:r>
      <w:r w:rsidRPr="00D25DE4">
        <w:rPr>
          <w:lang w:val="ru-RU"/>
        </w:rPr>
        <w:t>ж</w:t>
      </w:r>
      <w:r w:rsidRPr="00D25DE4">
        <w:rPr>
          <w:lang w:val="ru-RU"/>
        </w:rPr>
        <w:t>ности, сразу после ссылки на рисунок в тексте), либо на отдел</w:t>
      </w:r>
      <w:r w:rsidRPr="00D25DE4">
        <w:rPr>
          <w:lang w:val="ru-RU"/>
        </w:rPr>
        <w:t>ь</w:t>
      </w:r>
      <w:r w:rsidRPr="00D25DE4">
        <w:rPr>
          <w:lang w:val="ru-RU"/>
        </w:rPr>
        <w:t>ных листах, помещаемых сразу после листа текста со ссылкой на данный рисунок.</w:t>
      </w:r>
    </w:p>
    <w:p w:rsidR="00D84D8E" w:rsidRPr="00D25DE4" w:rsidRDefault="00D84D8E" w:rsidP="00D84D8E">
      <w:pPr>
        <w:widowControl w:val="0"/>
        <w:ind w:firstLine="426"/>
        <w:rPr>
          <w:lang w:val="ru-RU"/>
        </w:rPr>
      </w:pPr>
      <w:r w:rsidRPr="00D25DE4">
        <w:rPr>
          <w:lang w:val="ru-RU"/>
        </w:rPr>
        <w:t>Все рисунки нумеруют арабскими цифрами. Номер рисунка составляют из номера раздела и (через точку) порядкового н</w:t>
      </w:r>
      <w:r w:rsidRPr="00D25DE4">
        <w:rPr>
          <w:lang w:val="ru-RU"/>
        </w:rPr>
        <w:t>о</w:t>
      </w:r>
      <w:r w:rsidRPr="00D25DE4">
        <w:rPr>
          <w:lang w:val="ru-RU"/>
        </w:rPr>
        <w:t>мера рисунка в разделе (например, 2.4).</w:t>
      </w:r>
    </w:p>
    <w:p w:rsidR="00D84D8E" w:rsidRPr="00D25DE4" w:rsidRDefault="00D84D8E" w:rsidP="00D84D8E">
      <w:pPr>
        <w:widowControl w:val="0"/>
        <w:ind w:firstLine="426"/>
        <w:rPr>
          <w:lang w:val="ru-RU"/>
        </w:rPr>
      </w:pPr>
      <w:r w:rsidRPr="00D25DE4">
        <w:rPr>
          <w:lang w:val="ru-RU"/>
        </w:rPr>
        <w:t xml:space="preserve">Под изображением рисунка помещают слово </w:t>
      </w:r>
      <w:r w:rsidR="001E0657">
        <w:rPr>
          <w:lang w:val="ru-RU"/>
        </w:rPr>
        <w:t>«</w:t>
      </w:r>
      <w:r w:rsidRPr="00D25DE4">
        <w:rPr>
          <w:lang w:val="ru-RU"/>
        </w:rPr>
        <w:t>Рисунок</w:t>
      </w:r>
      <w:r w:rsidR="001E0657">
        <w:rPr>
          <w:lang w:val="ru-RU"/>
        </w:rPr>
        <w:t>»</w:t>
      </w:r>
      <w:r w:rsidRPr="00D25DE4">
        <w:rPr>
          <w:lang w:val="ru-RU"/>
        </w:rPr>
        <w:t xml:space="preserve"> с номером рисунка и заголовок рисунка, который выполняют строчными буквами (кроме первой прописной). В названиях р</w:t>
      </w:r>
      <w:r w:rsidRPr="00D25DE4">
        <w:rPr>
          <w:lang w:val="ru-RU"/>
        </w:rPr>
        <w:t>и</w:t>
      </w:r>
      <w:r w:rsidRPr="00D25DE4">
        <w:rPr>
          <w:lang w:val="ru-RU"/>
        </w:rPr>
        <w:t xml:space="preserve">сунков переносы не допускаются. </w:t>
      </w:r>
    </w:p>
    <w:p w:rsidR="00D84D8E" w:rsidRPr="00D25DE4" w:rsidRDefault="00D84D8E" w:rsidP="00D84D8E">
      <w:pPr>
        <w:widowControl w:val="0"/>
        <w:ind w:firstLine="426"/>
        <w:rPr>
          <w:lang w:val="ru-RU"/>
        </w:rPr>
      </w:pPr>
      <w:r w:rsidRPr="00D25DE4">
        <w:rPr>
          <w:lang w:val="ru-RU"/>
        </w:rPr>
        <w:lastRenderedPageBreak/>
        <w:t xml:space="preserve">Номер и заголовок рисунка разделяют точкой. Полученное текстовое образование записывают с выравниванием по центру листа без абзацного отступа. Точку в конце заголовка рисунка не ставят. </w:t>
      </w:r>
    </w:p>
    <w:p w:rsidR="00D84D8E" w:rsidRPr="00D25DE4" w:rsidRDefault="00D84D8E" w:rsidP="00D84D8E">
      <w:pPr>
        <w:widowControl w:val="0"/>
        <w:ind w:firstLine="426"/>
        <w:rPr>
          <w:lang w:val="ru-RU"/>
        </w:rPr>
      </w:pPr>
      <w:r w:rsidRPr="00D25DE4">
        <w:rPr>
          <w:lang w:val="ru-RU"/>
        </w:rPr>
        <w:t xml:space="preserve">Например: </w:t>
      </w:r>
    </w:p>
    <w:p w:rsidR="00D84D8E" w:rsidRPr="00D25DE4" w:rsidRDefault="00D84D8E" w:rsidP="00D84D8E">
      <w:pPr>
        <w:widowControl w:val="0"/>
        <w:ind w:firstLine="426"/>
        <w:jc w:val="center"/>
        <w:rPr>
          <w:lang w:val="ru-RU"/>
        </w:rPr>
      </w:pPr>
    </w:p>
    <w:p w:rsidR="00D84D8E" w:rsidRPr="00D25DE4" w:rsidRDefault="00D84D8E" w:rsidP="00D84D8E">
      <w:pPr>
        <w:widowControl w:val="0"/>
        <w:jc w:val="center"/>
        <w:rPr>
          <w:lang w:val="ru-RU"/>
        </w:rPr>
      </w:pPr>
      <w:r w:rsidRPr="00D25DE4">
        <w:rPr>
          <w:lang w:val="ru-RU"/>
        </w:rPr>
        <w:t>Рисунок 2.8. Динамика структуры себестоимости продукции за 20</w:t>
      </w:r>
      <w:r w:rsidR="001E0657">
        <w:rPr>
          <w:lang w:val="ru-RU"/>
        </w:rPr>
        <w:t>1</w:t>
      </w:r>
      <w:r w:rsidRPr="00D25DE4">
        <w:rPr>
          <w:lang w:val="ru-RU"/>
        </w:rPr>
        <w:t>4–201</w:t>
      </w:r>
      <w:r w:rsidR="001E0657">
        <w:rPr>
          <w:lang w:val="ru-RU"/>
        </w:rPr>
        <w:t>9</w:t>
      </w:r>
      <w:r w:rsidRPr="00D25DE4">
        <w:rPr>
          <w:lang w:val="ru-RU"/>
        </w:rPr>
        <w:t xml:space="preserve"> годы</w:t>
      </w:r>
    </w:p>
    <w:p w:rsidR="00D84D8E" w:rsidRPr="00D25DE4" w:rsidRDefault="00D84D8E" w:rsidP="00D84D8E">
      <w:pPr>
        <w:widowControl w:val="0"/>
        <w:ind w:firstLine="426"/>
        <w:rPr>
          <w:lang w:val="ru-RU"/>
        </w:rPr>
      </w:pPr>
    </w:p>
    <w:p w:rsidR="00D84D8E" w:rsidRPr="00D25DE4" w:rsidRDefault="00D84D8E" w:rsidP="00D84D8E">
      <w:pPr>
        <w:widowControl w:val="0"/>
        <w:ind w:firstLine="426"/>
        <w:rPr>
          <w:lang w:val="ru-RU"/>
        </w:rPr>
      </w:pPr>
      <w:r w:rsidRPr="00D25DE4">
        <w:rPr>
          <w:lang w:val="ru-RU"/>
        </w:rPr>
        <w:t>После подрисуночной подписи следует оставить одну пу</w:t>
      </w:r>
      <w:r w:rsidRPr="00D25DE4">
        <w:rPr>
          <w:lang w:val="ru-RU"/>
        </w:rPr>
        <w:t>с</w:t>
      </w:r>
      <w:r w:rsidRPr="00D25DE4">
        <w:rPr>
          <w:lang w:val="ru-RU"/>
        </w:rPr>
        <w:t>тую строку.</w:t>
      </w:r>
    </w:p>
    <w:p w:rsidR="00D84D8E" w:rsidRDefault="00D84D8E" w:rsidP="00D84D8E">
      <w:pPr>
        <w:widowControl w:val="0"/>
        <w:ind w:firstLine="426"/>
        <w:rPr>
          <w:lang w:val="ru-RU"/>
        </w:rPr>
      </w:pPr>
      <w:r w:rsidRPr="00D25DE4">
        <w:rPr>
          <w:lang w:val="ru-RU"/>
        </w:rPr>
        <w:t>Если в рисунке присутствует текст, то он должен быть ч</w:t>
      </w:r>
      <w:r w:rsidRPr="00D25DE4">
        <w:rPr>
          <w:lang w:val="ru-RU"/>
        </w:rPr>
        <w:t>и</w:t>
      </w:r>
      <w:r w:rsidRPr="00D25DE4">
        <w:rPr>
          <w:lang w:val="ru-RU"/>
        </w:rPr>
        <w:t>таемым. Если в электронном варианте работы рисунок выпо</w:t>
      </w:r>
      <w:r w:rsidRPr="00D25DE4">
        <w:rPr>
          <w:lang w:val="ru-RU"/>
        </w:rPr>
        <w:t>л</w:t>
      </w:r>
      <w:r w:rsidRPr="00D25DE4">
        <w:rPr>
          <w:lang w:val="ru-RU"/>
        </w:rPr>
        <w:t>нен в цвете, то и распечатывать его необходимо на цветном принтере. Распечатка цветных рисунков в чёрно-белом варианте допускается только в том случае, когда это не приводит к з</w:t>
      </w:r>
      <w:r w:rsidRPr="00D25DE4">
        <w:rPr>
          <w:lang w:val="ru-RU"/>
        </w:rPr>
        <w:t>а</w:t>
      </w:r>
      <w:r w:rsidRPr="00D25DE4">
        <w:rPr>
          <w:lang w:val="ru-RU"/>
        </w:rPr>
        <w:t xml:space="preserve">труднению восприятия и искажения интерпретации смысловой нагрузки рисунка. </w:t>
      </w:r>
    </w:p>
    <w:p w:rsidR="002A610B" w:rsidRPr="00D25DE4" w:rsidRDefault="002A610B" w:rsidP="00D84D8E">
      <w:pPr>
        <w:widowControl w:val="0"/>
        <w:ind w:firstLine="426"/>
        <w:rPr>
          <w:lang w:val="ru-RU"/>
        </w:rPr>
      </w:pPr>
    </w:p>
    <w:p w:rsidR="00D84D8E" w:rsidRPr="008D0DEC" w:rsidRDefault="00D4399D" w:rsidP="008D0DEC">
      <w:pPr>
        <w:widowControl w:val="0"/>
        <w:tabs>
          <w:tab w:val="left" w:pos="-4962"/>
        </w:tabs>
        <w:spacing w:before="120" w:after="120"/>
        <w:jc w:val="center"/>
        <w:rPr>
          <w:b/>
          <w:spacing w:val="-5"/>
          <w:lang w:val="ru-RU"/>
        </w:rPr>
      </w:pPr>
      <w:r w:rsidRPr="008D0DEC">
        <w:rPr>
          <w:b/>
          <w:spacing w:val="-5"/>
          <w:lang w:val="ru-RU"/>
        </w:rPr>
        <w:t>9.9</w:t>
      </w:r>
      <w:r w:rsidR="00D84D8E" w:rsidRPr="008D0DEC">
        <w:rPr>
          <w:b/>
          <w:spacing w:val="-5"/>
          <w:lang w:val="ru-RU"/>
        </w:rPr>
        <w:t xml:space="preserve"> Ссылки на формулы, таблицы, рисунки и приложения</w:t>
      </w:r>
    </w:p>
    <w:p w:rsidR="00D84D8E" w:rsidRPr="003D4871" w:rsidRDefault="00D84D8E" w:rsidP="00D84D8E">
      <w:pPr>
        <w:widowControl w:val="0"/>
        <w:ind w:firstLine="397"/>
        <w:rPr>
          <w:lang w:val="ru-RU"/>
        </w:rPr>
      </w:pPr>
      <w:r w:rsidRPr="003D4871">
        <w:rPr>
          <w:lang w:val="ru-RU"/>
        </w:rPr>
        <w:t>В тексте работы должны быть приведены ссылки на форм</w:t>
      </w:r>
      <w:r w:rsidRPr="003D4871">
        <w:rPr>
          <w:lang w:val="ru-RU"/>
        </w:rPr>
        <w:t>у</w:t>
      </w:r>
      <w:r w:rsidRPr="003D4871">
        <w:rPr>
          <w:lang w:val="ru-RU"/>
        </w:rPr>
        <w:t>лы, таблицы, рисунки и приложения. Ссылки выполняют с и</w:t>
      </w:r>
      <w:r w:rsidRPr="003D4871">
        <w:rPr>
          <w:lang w:val="ru-RU"/>
        </w:rPr>
        <w:t>с</w:t>
      </w:r>
      <w:r w:rsidRPr="003D4871">
        <w:rPr>
          <w:lang w:val="ru-RU"/>
        </w:rPr>
        <w:t xml:space="preserve">пользованием слов </w:t>
      </w:r>
      <w:r w:rsidR="001E0657">
        <w:rPr>
          <w:lang w:val="ru-RU"/>
        </w:rPr>
        <w:t>«</w:t>
      </w:r>
      <w:r w:rsidRPr="003D4871">
        <w:rPr>
          <w:lang w:val="ru-RU"/>
        </w:rPr>
        <w:t>формула</w:t>
      </w:r>
      <w:r w:rsidR="001E0657">
        <w:rPr>
          <w:lang w:val="ru-RU"/>
        </w:rPr>
        <w:t>»</w:t>
      </w:r>
      <w:r w:rsidRPr="003D4871">
        <w:rPr>
          <w:lang w:val="ru-RU"/>
        </w:rPr>
        <w:t xml:space="preserve">, </w:t>
      </w:r>
      <w:r w:rsidR="001E0657">
        <w:rPr>
          <w:lang w:val="ru-RU"/>
        </w:rPr>
        <w:t>«</w:t>
      </w:r>
      <w:r w:rsidRPr="003D4871">
        <w:rPr>
          <w:lang w:val="ru-RU"/>
        </w:rPr>
        <w:t>таблица</w:t>
      </w:r>
      <w:r w:rsidR="001E0657">
        <w:rPr>
          <w:lang w:val="ru-RU"/>
        </w:rPr>
        <w:t>»</w:t>
      </w:r>
      <w:r w:rsidRPr="003D4871">
        <w:rPr>
          <w:lang w:val="ru-RU"/>
        </w:rPr>
        <w:t xml:space="preserve">, </w:t>
      </w:r>
      <w:r w:rsidR="001E0657">
        <w:rPr>
          <w:lang w:val="ru-RU"/>
        </w:rPr>
        <w:t>«</w:t>
      </w:r>
      <w:r w:rsidRPr="003D4871">
        <w:rPr>
          <w:lang w:val="ru-RU"/>
        </w:rPr>
        <w:t>рисунок</w:t>
      </w:r>
      <w:r w:rsidR="001E0657">
        <w:rPr>
          <w:lang w:val="ru-RU"/>
        </w:rPr>
        <w:t>»</w:t>
      </w:r>
      <w:r w:rsidRPr="003D4871">
        <w:rPr>
          <w:lang w:val="ru-RU"/>
        </w:rPr>
        <w:t>, «прил</w:t>
      </w:r>
      <w:r w:rsidRPr="003D4871">
        <w:rPr>
          <w:lang w:val="ru-RU"/>
        </w:rPr>
        <w:t>о</w:t>
      </w:r>
      <w:r w:rsidRPr="003D4871">
        <w:rPr>
          <w:lang w:val="ru-RU"/>
        </w:rPr>
        <w:t>жение» с указанием соответствующих номеров.</w:t>
      </w:r>
      <w:r w:rsidR="002C6FA6">
        <w:rPr>
          <w:lang w:val="ru-RU"/>
        </w:rPr>
        <w:t xml:space="preserve"> </w:t>
      </w:r>
      <w:r w:rsidRPr="003D4871">
        <w:rPr>
          <w:lang w:val="ru-RU"/>
        </w:rPr>
        <w:t xml:space="preserve">Например, </w:t>
      </w:r>
      <w:r w:rsidR="001E0657">
        <w:rPr>
          <w:lang w:val="ru-RU"/>
        </w:rPr>
        <w:t>«</w:t>
      </w:r>
      <w:r w:rsidRPr="003D4871">
        <w:rPr>
          <w:lang w:val="ru-RU"/>
        </w:rPr>
        <w:t>в формуле 3.2</w:t>
      </w:r>
      <w:r w:rsidR="001E0657">
        <w:rPr>
          <w:lang w:val="ru-RU"/>
        </w:rPr>
        <w:t>»</w:t>
      </w:r>
      <w:r w:rsidRPr="003D4871">
        <w:rPr>
          <w:lang w:val="ru-RU"/>
        </w:rPr>
        <w:t xml:space="preserve">, </w:t>
      </w:r>
      <w:r w:rsidR="001E0657">
        <w:rPr>
          <w:lang w:val="ru-RU"/>
        </w:rPr>
        <w:t>«</w:t>
      </w:r>
      <w:r w:rsidRPr="003D4871">
        <w:rPr>
          <w:lang w:val="ru-RU"/>
        </w:rPr>
        <w:t>в таблице 4.1</w:t>
      </w:r>
      <w:r w:rsidR="001E0657">
        <w:rPr>
          <w:lang w:val="ru-RU"/>
        </w:rPr>
        <w:t>»</w:t>
      </w:r>
      <w:r w:rsidRPr="003D4871">
        <w:rPr>
          <w:lang w:val="ru-RU"/>
        </w:rPr>
        <w:t xml:space="preserve">, </w:t>
      </w:r>
      <w:r w:rsidR="001E0657">
        <w:rPr>
          <w:lang w:val="ru-RU"/>
        </w:rPr>
        <w:t>«</w:t>
      </w:r>
      <w:r w:rsidRPr="003D4871">
        <w:rPr>
          <w:lang w:val="ru-RU"/>
        </w:rPr>
        <w:t>на рисунке 3.4</w:t>
      </w:r>
      <w:r w:rsidR="001E0657">
        <w:rPr>
          <w:lang w:val="ru-RU"/>
        </w:rPr>
        <w:t>»</w:t>
      </w:r>
      <w:r w:rsidRPr="003D4871">
        <w:rPr>
          <w:lang w:val="ru-RU"/>
        </w:rPr>
        <w:t xml:space="preserve">. </w:t>
      </w:r>
    </w:p>
    <w:p w:rsidR="00D84D8E" w:rsidRPr="003D4871" w:rsidRDefault="00D84D8E" w:rsidP="00D84D8E">
      <w:pPr>
        <w:widowControl w:val="0"/>
        <w:ind w:firstLine="397"/>
        <w:rPr>
          <w:lang w:val="ru-RU"/>
        </w:rPr>
      </w:pPr>
      <w:r w:rsidRPr="003D4871">
        <w:rPr>
          <w:lang w:val="ru-RU"/>
        </w:rPr>
        <w:t xml:space="preserve">В случае, если формула, таблица или рисунок располагается сразу после текста, который на нее ссылается, давать ссылку </w:t>
      </w:r>
      <w:r>
        <w:rPr>
          <w:lang w:val="ru-RU"/>
        </w:rPr>
        <w:t xml:space="preserve">с их номером </w:t>
      </w:r>
      <w:r w:rsidRPr="003D4871">
        <w:rPr>
          <w:lang w:val="ru-RU"/>
        </w:rPr>
        <w:t>необязательно, например:</w:t>
      </w:r>
    </w:p>
    <w:p w:rsidR="00D84D8E" w:rsidRPr="003D4871" w:rsidRDefault="00D84D8E" w:rsidP="00D84D8E">
      <w:pPr>
        <w:widowControl w:val="0"/>
        <w:ind w:firstLine="397"/>
        <w:rPr>
          <w:lang w:val="ru-RU"/>
        </w:rPr>
      </w:pPr>
      <w:r w:rsidRPr="003D4871">
        <w:rPr>
          <w:lang w:val="ru-RU"/>
        </w:rPr>
        <w:t>Рентабельность вычисляется по формуле:</w:t>
      </w:r>
    </w:p>
    <w:p w:rsidR="00D84D8E" w:rsidRPr="003D4871" w:rsidRDefault="00D84D8E" w:rsidP="00D84D8E">
      <w:pPr>
        <w:widowControl w:val="0"/>
        <w:ind w:left="2159" w:firstLine="397"/>
        <w:rPr>
          <w:lang w:val="ru-RU"/>
        </w:rPr>
      </w:pPr>
    </w:p>
    <w:p w:rsidR="00D84D8E" w:rsidRPr="003D4871" w:rsidRDefault="00D84D8E" w:rsidP="00D84D8E">
      <w:pPr>
        <w:widowControl w:val="0"/>
        <w:ind w:left="2159" w:firstLine="397"/>
        <w:rPr>
          <w:lang w:val="ru-RU"/>
        </w:rPr>
      </w:pPr>
      <w:r w:rsidRPr="003D4871">
        <w:rPr>
          <w:lang w:val="ru-RU"/>
        </w:rPr>
        <w:t>Р = П/С</w:t>
      </w:r>
      <w:r w:rsidRPr="003D4871">
        <w:rPr>
          <w:lang w:val="ru-RU"/>
        </w:rPr>
        <w:tab/>
      </w:r>
      <w:r w:rsidRPr="003D4871">
        <w:rPr>
          <w:lang w:val="ru-RU"/>
        </w:rPr>
        <w:tab/>
      </w:r>
      <w:r w:rsidRPr="003D4871">
        <w:rPr>
          <w:lang w:val="ru-RU"/>
        </w:rPr>
        <w:tab/>
      </w:r>
      <w:r w:rsidRPr="003D4871">
        <w:rPr>
          <w:lang w:val="ru-RU"/>
        </w:rPr>
        <w:tab/>
        <w:t>(2.4)</w:t>
      </w:r>
    </w:p>
    <w:p w:rsidR="00D84D8E" w:rsidRPr="003D4871" w:rsidRDefault="00D84D8E" w:rsidP="00D84D8E">
      <w:pPr>
        <w:widowControl w:val="0"/>
        <w:ind w:firstLine="397"/>
        <w:rPr>
          <w:lang w:val="ru-RU"/>
        </w:rPr>
      </w:pPr>
    </w:p>
    <w:p w:rsidR="00D84D8E" w:rsidRPr="003D4871" w:rsidRDefault="00D84D8E" w:rsidP="00D84D8E">
      <w:pPr>
        <w:widowControl w:val="0"/>
        <w:ind w:firstLine="397"/>
        <w:rPr>
          <w:lang w:val="ru-RU"/>
        </w:rPr>
      </w:pPr>
      <w:r w:rsidRPr="003D4871">
        <w:rPr>
          <w:lang w:val="ru-RU"/>
        </w:rPr>
        <w:t>На нижеприведенном рисунке мы видим, что …</w:t>
      </w:r>
    </w:p>
    <w:p w:rsidR="00D84D8E" w:rsidRPr="003D4871" w:rsidRDefault="00D84D8E" w:rsidP="00D84D8E">
      <w:pPr>
        <w:widowControl w:val="0"/>
        <w:ind w:firstLine="397"/>
        <w:rPr>
          <w:lang w:val="ru-RU"/>
        </w:rPr>
      </w:pPr>
      <w:r w:rsidRPr="003D4871">
        <w:rPr>
          <w:lang w:val="ru-RU"/>
        </w:rPr>
        <w:t>… (сразу после предложения следует рисунок)</w:t>
      </w:r>
    </w:p>
    <w:p w:rsidR="00D84D8E" w:rsidRDefault="00D84D8E" w:rsidP="00D84D8E">
      <w:pPr>
        <w:widowControl w:val="0"/>
        <w:rPr>
          <w:lang w:val="ru-RU"/>
        </w:rPr>
      </w:pPr>
    </w:p>
    <w:p w:rsidR="00D84D8E" w:rsidRPr="008D0DEC" w:rsidRDefault="00D4399D" w:rsidP="008D0DEC">
      <w:pPr>
        <w:widowControl w:val="0"/>
        <w:tabs>
          <w:tab w:val="left" w:pos="-4962"/>
        </w:tabs>
        <w:spacing w:before="120" w:after="120"/>
        <w:jc w:val="center"/>
        <w:rPr>
          <w:b/>
          <w:spacing w:val="-5"/>
          <w:lang w:val="ru-RU"/>
        </w:rPr>
      </w:pPr>
      <w:r w:rsidRPr="008D0DEC">
        <w:rPr>
          <w:b/>
          <w:spacing w:val="-5"/>
          <w:lang w:val="ru-RU"/>
        </w:rPr>
        <w:lastRenderedPageBreak/>
        <w:t>9</w:t>
      </w:r>
      <w:r w:rsidR="00D84D8E" w:rsidRPr="008D0DEC">
        <w:rPr>
          <w:b/>
          <w:spacing w:val="-5"/>
          <w:lang w:val="ru-RU"/>
        </w:rPr>
        <w:t>.</w:t>
      </w:r>
      <w:r w:rsidRPr="008D0DEC">
        <w:rPr>
          <w:b/>
          <w:spacing w:val="-5"/>
          <w:lang w:val="ru-RU"/>
        </w:rPr>
        <w:t>10</w:t>
      </w:r>
      <w:r w:rsidR="00D84D8E" w:rsidRPr="008D0DEC">
        <w:rPr>
          <w:b/>
          <w:spacing w:val="-5"/>
          <w:lang w:val="ru-RU"/>
        </w:rPr>
        <w:t xml:space="preserve"> Цитирование и ссылки на литературные источники</w:t>
      </w:r>
    </w:p>
    <w:p w:rsidR="00D84D8E" w:rsidRDefault="00D84D8E" w:rsidP="00D84D8E">
      <w:pPr>
        <w:widowControl w:val="0"/>
        <w:ind w:firstLine="397"/>
        <w:rPr>
          <w:lang w:val="ru-RU"/>
        </w:rPr>
      </w:pPr>
      <w:r w:rsidRPr="002A1585">
        <w:rPr>
          <w:b/>
          <w:i/>
          <w:lang w:val="ru-RU"/>
        </w:rPr>
        <w:t>Точные цитаты.</w:t>
      </w:r>
      <w:r>
        <w:rPr>
          <w:lang w:val="ru-RU"/>
        </w:rPr>
        <w:t xml:space="preserve"> Точная цитата является воспроизведен</w:t>
      </w:r>
      <w:r>
        <w:rPr>
          <w:lang w:val="ru-RU"/>
        </w:rPr>
        <w:t>и</w:t>
      </w:r>
      <w:r>
        <w:rPr>
          <w:lang w:val="ru-RU"/>
        </w:rPr>
        <w:t>ем текста, таблицы или графического материала без каких- либо изменений. Точная текстовая цитата должна быть заключена в кавычки. После цитаты должна располагаться ссылка на исто</w:t>
      </w:r>
      <w:r>
        <w:rPr>
          <w:lang w:val="ru-RU"/>
        </w:rPr>
        <w:t>ч</w:t>
      </w:r>
      <w:r>
        <w:rPr>
          <w:lang w:val="ru-RU"/>
        </w:rPr>
        <w:t>ник.</w:t>
      </w:r>
    </w:p>
    <w:p w:rsidR="00D84D8E" w:rsidRDefault="00D84D8E" w:rsidP="00D84D8E">
      <w:pPr>
        <w:widowControl w:val="0"/>
        <w:ind w:firstLine="397"/>
        <w:rPr>
          <w:lang w:val="ru-RU"/>
        </w:rPr>
      </w:pPr>
      <w:r>
        <w:rPr>
          <w:lang w:val="ru-RU"/>
        </w:rPr>
        <w:t>Например:</w:t>
      </w:r>
    </w:p>
    <w:p w:rsidR="00D84D8E" w:rsidRPr="002C3F2C" w:rsidRDefault="00D84D8E" w:rsidP="00D84D8E">
      <w:pPr>
        <w:widowControl w:val="0"/>
        <w:ind w:firstLine="397"/>
        <w:rPr>
          <w:lang w:val="ru-RU"/>
        </w:rPr>
      </w:pPr>
      <w:r>
        <w:rPr>
          <w:lang w:val="ru-RU"/>
        </w:rPr>
        <w:t xml:space="preserve">Дж. </w:t>
      </w:r>
      <w:proofErr w:type="spellStart"/>
      <w:r>
        <w:rPr>
          <w:lang w:val="ru-RU"/>
        </w:rPr>
        <w:t>Куинн</w:t>
      </w:r>
      <w:proofErr w:type="spellEnd"/>
      <w:r>
        <w:rPr>
          <w:lang w:val="ru-RU"/>
        </w:rPr>
        <w:t xml:space="preserve"> приводит следующее определение стратегии: «стратегия – это паттерн, или план, интегрирующий главные цели организации, ее политику и действия в некое согласова</w:t>
      </w:r>
      <w:r>
        <w:rPr>
          <w:lang w:val="ru-RU"/>
        </w:rPr>
        <w:t>н</w:t>
      </w:r>
      <w:r>
        <w:rPr>
          <w:lang w:val="ru-RU"/>
        </w:rPr>
        <w:t xml:space="preserve">ное целое» </w:t>
      </w:r>
      <w:r w:rsidRPr="002C3F2C">
        <w:rPr>
          <w:lang w:val="ru-RU"/>
        </w:rPr>
        <w:t xml:space="preserve">[5, </w:t>
      </w:r>
      <w:r>
        <w:t>c</w:t>
      </w:r>
      <w:r w:rsidRPr="002C3F2C">
        <w:rPr>
          <w:lang w:val="ru-RU"/>
        </w:rPr>
        <w:t>.23].</w:t>
      </w:r>
    </w:p>
    <w:p w:rsidR="00D84D8E" w:rsidRPr="00D25DE4" w:rsidRDefault="00D84D8E" w:rsidP="00D84D8E">
      <w:pPr>
        <w:widowControl w:val="0"/>
        <w:ind w:firstLine="397"/>
        <w:rPr>
          <w:lang w:val="ru-RU"/>
        </w:rPr>
      </w:pPr>
      <w:r w:rsidRPr="003D4871">
        <w:rPr>
          <w:lang w:val="ru-RU"/>
        </w:rPr>
        <w:t>Ссылк</w:t>
      </w:r>
      <w:r>
        <w:rPr>
          <w:lang w:val="ru-RU"/>
        </w:rPr>
        <w:t xml:space="preserve">у на источник </w:t>
      </w:r>
      <w:r w:rsidRPr="003D4871">
        <w:rPr>
          <w:lang w:val="ru-RU"/>
        </w:rPr>
        <w:t>выполняют путём проставления в квадратных скобках порядковых номеров, под которыми эти источники обозначены в списке литературы и страниц</w:t>
      </w:r>
      <w:r>
        <w:rPr>
          <w:lang w:val="ru-RU"/>
        </w:rPr>
        <w:t>ы печа</w:t>
      </w:r>
      <w:r>
        <w:rPr>
          <w:lang w:val="ru-RU"/>
        </w:rPr>
        <w:t>т</w:t>
      </w:r>
      <w:r>
        <w:rPr>
          <w:lang w:val="ru-RU"/>
        </w:rPr>
        <w:t>ного источника</w:t>
      </w:r>
      <w:r w:rsidRPr="003D4871">
        <w:rPr>
          <w:lang w:val="ru-RU"/>
        </w:rPr>
        <w:t>, на которых опубликован цитируемый мате</w:t>
      </w:r>
      <w:r>
        <w:rPr>
          <w:lang w:val="ru-RU"/>
        </w:rPr>
        <w:t>риал. При ссылке на источники, опубликованные в сети Интернет, страницу не проставляют.</w:t>
      </w:r>
    </w:p>
    <w:p w:rsidR="00D84D8E" w:rsidRPr="00D25DE4" w:rsidRDefault="00D84D8E" w:rsidP="00D84D8E">
      <w:pPr>
        <w:widowControl w:val="0"/>
        <w:ind w:firstLine="397"/>
        <w:rPr>
          <w:lang w:val="ru-RU"/>
        </w:rPr>
      </w:pPr>
      <w:r w:rsidRPr="00D25DE4">
        <w:rPr>
          <w:lang w:val="ru-RU"/>
        </w:rPr>
        <w:t>При необходимости сослаться на литературный источник при оформлении таблицы или рисунка (полностью заимств</w:t>
      </w:r>
      <w:r w:rsidRPr="00D25DE4">
        <w:rPr>
          <w:lang w:val="ru-RU"/>
        </w:rPr>
        <w:t>о</w:t>
      </w:r>
      <w:r w:rsidRPr="00D25DE4">
        <w:rPr>
          <w:lang w:val="ru-RU"/>
        </w:rPr>
        <w:t xml:space="preserve">ванного из источника), ссылку ставят непосредственно после заголовка таблицы или рисунка с указанием страницы. </w:t>
      </w:r>
    </w:p>
    <w:p w:rsidR="00D84D8E" w:rsidRPr="00D25DE4" w:rsidRDefault="00D84D8E" w:rsidP="00D84D8E">
      <w:pPr>
        <w:widowControl w:val="0"/>
        <w:ind w:firstLine="397"/>
        <w:rPr>
          <w:lang w:val="ru-RU"/>
        </w:rPr>
      </w:pPr>
      <w:r w:rsidRPr="00D25DE4">
        <w:rPr>
          <w:lang w:val="ru-RU"/>
        </w:rPr>
        <w:t>Пример:</w:t>
      </w:r>
    </w:p>
    <w:p w:rsidR="00D84D8E" w:rsidRPr="00D25DE4" w:rsidRDefault="00D84D8E" w:rsidP="00D84D8E">
      <w:pPr>
        <w:widowControl w:val="0"/>
        <w:jc w:val="center"/>
        <w:rPr>
          <w:lang w:val="ru-RU"/>
        </w:rPr>
      </w:pPr>
    </w:p>
    <w:p w:rsidR="00D84D8E" w:rsidRPr="00D25DE4" w:rsidRDefault="00D84D8E" w:rsidP="00D84D8E">
      <w:pPr>
        <w:widowControl w:val="0"/>
        <w:jc w:val="center"/>
        <w:rPr>
          <w:lang w:val="ru-RU"/>
        </w:rPr>
      </w:pPr>
      <w:r w:rsidRPr="00D25DE4">
        <w:rPr>
          <w:lang w:val="ru-RU"/>
        </w:rPr>
        <w:t>Рисунок 1.1. Модель «Пять сил Портера» [23, с.15]</w:t>
      </w:r>
    </w:p>
    <w:p w:rsidR="00D84D8E" w:rsidRPr="00D25DE4" w:rsidRDefault="00D84D8E" w:rsidP="00D84D8E">
      <w:pPr>
        <w:widowControl w:val="0"/>
        <w:ind w:firstLine="397"/>
        <w:rPr>
          <w:lang w:val="ru-RU"/>
        </w:rPr>
      </w:pPr>
    </w:p>
    <w:p w:rsidR="00D84D8E" w:rsidRPr="00D25DE4" w:rsidRDefault="00D84D8E" w:rsidP="00D84D8E">
      <w:pPr>
        <w:widowControl w:val="0"/>
        <w:ind w:firstLine="397"/>
        <w:jc w:val="right"/>
        <w:rPr>
          <w:lang w:val="ru-RU"/>
        </w:rPr>
      </w:pPr>
      <w:r w:rsidRPr="00D25DE4">
        <w:rPr>
          <w:lang w:val="ru-RU"/>
        </w:rPr>
        <w:t>Таблица 2.3</w:t>
      </w:r>
    </w:p>
    <w:p w:rsidR="00D84D8E" w:rsidRPr="00D25DE4" w:rsidRDefault="00D84D8E" w:rsidP="00D84D8E">
      <w:pPr>
        <w:widowControl w:val="0"/>
        <w:jc w:val="center"/>
        <w:rPr>
          <w:lang w:val="ru-RU"/>
        </w:rPr>
      </w:pPr>
      <w:r w:rsidRPr="00D25DE4">
        <w:rPr>
          <w:lang w:val="ru-RU"/>
        </w:rPr>
        <w:t>Динамика объемов ввода жилья в Новосибирской области [7]</w:t>
      </w:r>
    </w:p>
    <w:p w:rsidR="00D84D8E" w:rsidRPr="00D25DE4" w:rsidRDefault="00D84D8E" w:rsidP="00D84D8E">
      <w:pPr>
        <w:widowControl w:val="0"/>
        <w:ind w:firstLine="397"/>
        <w:rPr>
          <w:lang w:val="ru-RU"/>
        </w:rPr>
      </w:pPr>
    </w:p>
    <w:p w:rsidR="00D84D8E" w:rsidRPr="003D4871" w:rsidRDefault="00D84D8E" w:rsidP="00D84D8E">
      <w:pPr>
        <w:widowControl w:val="0"/>
        <w:ind w:firstLine="397"/>
        <w:rPr>
          <w:lang w:val="ru-RU"/>
        </w:rPr>
      </w:pPr>
      <w:r w:rsidRPr="003D4871">
        <w:rPr>
          <w:lang w:val="ru-RU"/>
        </w:rPr>
        <w:t>При ссылках на литературный источник в формуле, ссылку ставят в конце текста, предваряющего формулу (перед двоет</w:t>
      </w:r>
      <w:r w:rsidRPr="003D4871">
        <w:rPr>
          <w:lang w:val="ru-RU"/>
        </w:rPr>
        <w:t>о</w:t>
      </w:r>
      <w:r w:rsidRPr="003D4871">
        <w:rPr>
          <w:lang w:val="ru-RU"/>
        </w:rPr>
        <w:t>чием), как это показано в примере.</w:t>
      </w:r>
    </w:p>
    <w:p w:rsidR="00D84D8E" w:rsidRPr="003D4871" w:rsidRDefault="00D84D8E" w:rsidP="00D84D8E">
      <w:pPr>
        <w:widowControl w:val="0"/>
        <w:ind w:firstLine="397"/>
        <w:rPr>
          <w:lang w:val="ru-RU"/>
        </w:rPr>
      </w:pPr>
      <w:r w:rsidRPr="003D4871">
        <w:rPr>
          <w:lang w:val="ru-RU"/>
        </w:rPr>
        <w:t xml:space="preserve">Рентабельность вычисляется по формуле [32, </w:t>
      </w:r>
      <w:r w:rsidRPr="009713F2">
        <w:t>c</w:t>
      </w:r>
      <w:r w:rsidRPr="003D4871">
        <w:rPr>
          <w:lang w:val="ru-RU"/>
        </w:rPr>
        <w:t>.53]:</w:t>
      </w:r>
    </w:p>
    <w:p w:rsidR="00D84D8E" w:rsidRPr="003D4871" w:rsidRDefault="00D84D8E" w:rsidP="00D84D8E">
      <w:pPr>
        <w:widowControl w:val="0"/>
        <w:ind w:left="2159" w:firstLine="397"/>
        <w:rPr>
          <w:lang w:val="ru-RU"/>
        </w:rPr>
      </w:pPr>
    </w:p>
    <w:p w:rsidR="00D84D8E" w:rsidRPr="003D4871" w:rsidRDefault="00D84D8E" w:rsidP="00D84D8E">
      <w:pPr>
        <w:widowControl w:val="0"/>
        <w:ind w:left="2159" w:firstLine="397"/>
        <w:rPr>
          <w:lang w:val="ru-RU"/>
        </w:rPr>
      </w:pPr>
      <w:r w:rsidRPr="003D4871">
        <w:rPr>
          <w:lang w:val="ru-RU"/>
        </w:rPr>
        <w:t>Р = П/С</w:t>
      </w:r>
      <w:r w:rsidRPr="003D4871">
        <w:rPr>
          <w:lang w:val="ru-RU"/>
        </w:rPr>
        <w:tab/>
      </w:r>
      <w:r w:rsidRPr="003D4871">
        <w:rPr>
          <w:lang w:val="ru-RU"/>
        </w:rPr>
        <w:tab/>
      </w:r>
      <w:r w:rsidRPr="003D4871">
        <w:rPr>
          <w:lang w:val="ru-RU"/>
        </w:rPr>
        <w:tab/>
      </w:r>
      <w:r w:rsidRPr="003D4871">
        <w:rPr>
          <w:lang w:val="ru-RU"/>
        </w:rPr>
        <w:tab/>
        <w:t>(2.4)</w:t>
      </w:r>
    </w:p>
    <w:p w:rsidR="00D84D8E" w:rsidRPr="003D4871" w:rsidRDefault="00D84D8E" w:rsidP="00D84D8E">
      <w:pPr>
        <w:widowControl w:val="0"/>
        <w:ind w:firstLine="397"/>
        <w:rPr>
          <w:lang w:val="ru-RU"/>
        </w:rPr>
      </w:pPr>
    </w:p>
    <w:p w:rsidR="00D84D8E" w:rsidRPr="003D4871" w:rsidRDefault="00D84D8E" w:rsidP="00D84D8E">
      <w:pPr>
        <w:widowControl w:val="0"/>
        <w:ind w:firstLine="397"/>
        <w:rPr>
          <w:lang w:val="ru-RU"/>
        </w:rPr>
      </w:pPr>
      <w:r w:rsidRPr="003D4871">
        <w:rPr>
          <w:lang w:val="ru-RU"/>
        </w:rPr>
        <w:t>При оформлении перечней, ссылку на литературный исто</w:t>
      </w:r>
      <w:r w:rsidRPr="003D4871">
        <w:rPr>
          <w:lang w:val="ru-RU"/>
        </w:rPr>
        <w:t>ч</w:t>
      </w:r>
      <w:r w:rsidRPr="003D4871">
        <w:rPr>
          <w:lang w:val="ru-RU"/>
        </w:rPr>
        <w:lastRenderedPageBreak/>
        <w:t>ник размещают в конце предваряющего перечень текста (перед двоеточием), если весь перечень заимствован из одного исто</w:t>
      </w:r>
      <w:r w:rsidRPr="003D4871">
        <w:rPr>
          <w:lang w:val="ru-RU"/>
        </w:rPr>
        <w:t>ч</w:t>
      </w:r>
      <w:r w:rsidRPr="003D4871">
        <w:rPr>
          <w:lang w:val="ru-RU"/>
        </w:rPr>
        <w:t>ника. Если же позиции перечня заимствованы из разных исто</w:t>
      </w:r>
      <w:r w:rsidRPr="003D4871">
        <w:rPr>
          <w:lang w:val="ru-RU"/>
        </w:rPr>
        <w:t>ч</w:t>
      </w:r>
      <w:r w:rsidRPr="003D4871">
        <w:rPr>
          <w:lang w:val="ru-RU"/>
        </w:rPr>
        <w:t>ников, то ссылки помещают в конце каждой позиции перечня (перед точкой или точкой с запятой).</w:t>
      </w:r>
    </w:p>
    <w:p w:rsidR="00D84D8E" w:rsidRPr="007D02F5" w:rsidRDefault="00D84D8E" w:rsidP="00D84D8E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Все ссылки должны размещаться перед знаками препин</w:t>
      </w:r>
      <w:r w:rsidRPr="003D4871">
        <w:rPr>
          <w:lang w:val="ru-RU"/>
        </w:rPr>
        <w:t>а</w:t>
      </w:r>
      <w:r w:rsidRPr="003D4871">
        <w:rPr>
          <w:lang w:val="ru-RU"/>
        </w:rPr>
        <w:t>ния, отделяющими цитируемый текст от последующего текста.</w:t>
      </w:r>
      <w:r>
        <w:rPr>
          <w:lang w:val="ru-RU"/>
        </w:rPr>
        <w:t xml:space="preserve"> </w:t>
      </w:r>
    </w:p>
    <w:p w:rsidR="00D84D8E" w:rsidRDefault="00D84D8E" w:rsidP="00D84D8E">
      <w:pPr>
        <w:widowControl w:val="0"/>
        <w:ind w:firstLine="397"/>
        <w:rPr>
          <w:lang w:val="ru-RU"/>
        </w:rPr>
      </w:pPr>
    </w:p>
    <w:p w:rsidR="00D84D8E" w:rsidRDefault="00D84D8E" w:rsidP="00D84D8E">
      <w:pPr>
        <w:widowControl w:val="0"/>
        <w:ind w:firstLine="397"/>
        <w:rPr>
          <w:lang w:val="ru-RU"/>
        </w:rPr>
      </w:pPr>
      <w:r w:rsidRPr="002A1585">
        <w:rPr>
          <w:b/>
          <w:i/>
          <w:lang w:val="ru-RU"/>
        </w:rPr>
        <w:t xml:space="preserve"> Ссылки на ис</w:t>
      </w:r>
      <w:r>
        <w:rPr>
          <w:b/>
          <w:i/>
          <w:lang w:val="ru-RU"/>
        </w:rPr>
        <w:t>точник без точного цитирования</w:t>
      </w:r>
      <w:r w:rsidR="00AD4146">
        <w:rPr>
          <w:b/>
          <w:i/>
          <w:lang w:val="ru-RU"/>
        </w:rPr>
        <w:t xml:space="preserve">. </w:t>
      </w:r>
      <w:r>
        <w:rPr>
          <w:lang w:val="ru-RU"/>
        </w:rPr>
        <w:t>Ссылки на источник могут приводиться и в авторском тексте, излага</w:t>
      </w:r>
      <w:r>
        <w:rPr>
          <w:lang w:val="ru-RU"/>
        </w:rPr>
        <w:t>ю</w:t>
      </w:r>
      <w:r>
        <w:rPr>
          <w:lang w:val="ru-RU"/>
        </w:rPr>
        <w:t>щем положения источника своими словами (без цитирования). В этом случае авторский текст в кавычки не заключается. Ссылка может содержать или не содержать номер страницы исходя из смысла авторского текста.</w:t>
      </w:r>
    </w:p>
    <w:p w:rsidR="00D84D8E" w:rsidRDefault="00D84D8E" w:rsidP="00D84D8E">
      <w:pPr>
        <w:widowControl w:val="0"/>
        <w:ind w:firstLine="397"/>
        <w:rPr>
          <w:lang w:val="ru-RU"/>
        </w:rPr>
      </w:pPr>
      <w:r>
        <w:rPr>
          <w:lang w:val="ru-RU"/>
        </w:rPr>
        <w:t>Например:</w:t>
      </w:r>
    </w:p>
    <w:p w:rsidR="00D84D8E" w:rsidRPr="0031641C" w:rsidRDefault="00D84D8E" w:rsidP="00D84D8E">
      <w:pPr>
        <w:widowControl w:val="0"/>
        <w:ind w:firstLine="397"/>
        <w:rPr>
          <w:lang w:val="ru-RU"/>
        </w:rPr>
      </w:pPr>
      <w:proofErr w:type="spellStart"/>
      <w:r>
        <w:rPr>
          <w:lang w:val="ru-RU"/>
        </w:rPr>
        <w:t>Г.Минцберг</w:t>
      </w:r>
      <w:proofErr w:type="spellEnd"/>
      <w:r>
        <w:rPr>
          <w:lang w:val="ru-RU"/>
        </w:rPr>
        <w:t xml:space="preserve"> в статье «Руководство по стратегическому п</w:t>
      </w:r>
      <w:r>
        <w:rPr>
          <w:lang w:val="ru-RU"/>
        </w:rPr>
        <w:t>о</w:t>
      </w:r>
      <w:r>
        <w:rPr>
          <w:lang w:val="ru-RU"/>
        </w:rPr>
        <w:t xml:space="preserve">зиционированию» приводит метафорическую модель процесса запуска организацией товара на рынок </w:t>
      </w:r>
      <w:r w:rsidRPr="002C3F2C">
        <w:rPr>
          <w:lang w:val="ru-RU"/>
        </w:rPr>
        <w:t xml:space="preserve">[34, </w:t>
      </w:r>
      <w:r>
        <w:t>c</w:t>
      </w:r>
      <w:r w:rsidRPr="002C3F2C">
        <w:rPr>
          <w:lang w:val="ru-RU"/>
        </w:rPr>
        <w:t>.100]</w:t>
      </w:r>
      <w:r>
        <w:rPr>
          <w:lang w:val="ru-RU"/>
        </w:rPr>
        <w:t>.</w:t>
      </w:r>
    </w:p>
    <w:p w:rsidR="00D84D8E" w:rsidRDefault="00D84D8E" w:rsidP="00D84D8E">
      <w:pPr>
        <w:widowControl w:val="0"/>
        <w:ind w:firstLine="397"/>
        <w:rPr>
          <w:lang w:val="ru-RU"/>
        </w:rPr>
      </w:pPr>
      <w:r>
        <w:rPr>
          <w:lang w:val="ru-RU"/>
        </w:rPr>
        <w:t>Здесь дана точная ссылка на страницу, где приводится эта конкретная модель.</w:t>
      </w:r>
    </w:p>
    <w:p w:rsidR="00D84D8E" w:rsidRPr="003D4871" w:rsidRDefault="00D84D8E" w:rsidP="00D84D8E">
      <w:pPr>
        <w:widowControl w:val="0"/>
        <w:ind w:firstLine="397"/>
        <w:rPr>
          <w:lang w:val="ru-RU"/>
        </w:rPr>
      </w:pPr>
      <w:r>
        <w:rPr>
          <w:lang w:val="ru-RU"/>
        </w:rPr>
        <w:t>Вопросы</w:t>
      </w:r>
      <w:r w:rsidRPr="003D4871">
        <w:rPr>
          <w:lang w:val="ru-RU"/>
        </w:rPr>
        <w:t xml:space="preserve"> формирования стратегий организации изучались в работах </w:t>
      </w:r>
      <w:proofErr w:type="spellStart"/>
      <w:r w:rsidRPr="003D4871">
        <w:rPr>
          <w:lang w:val="ru-RU"/>
        </w:rPr>
        <w:t>Г.Минцберга</w:t>
      </w:r>
      <w:proofErr w:type="spellEnd"/>
      <w:r w:rsidRPr="003D4871">
        <w:rPr>
          <w:lang w:val="ru-RU"/>
        </w:rPr>
        <w:t xml:space="preserve"> [22], М</w:t>
      </w:r>
      <w:r>
        <w:rPr>
          <w:lang w:val="ru-RU"/>
        </w:rPr>
        <w:t xml:space="preserve">. Портера [38], И. </w:t>
      </w:r>
      <w:proofErr w:type="spellStart"/>
      <w:r>
        <w:rPr>
          <w:lang w:val="ru-RU"/>
        </w:rPr>
        <w:t>Ансоффа</w:t>
      </w:r>
      <w:proofErr w:type="spellEnd"/>
      <w:r>
        <w:rPr>
          <w:lang w:val="ru-RU"/>
        </w:rPr>
        <w:t xml:space="preserve"> [2].</w:t>
      </w:r>
    </w:p>
    <w:p w:rsidR="00D84D8E" w:rsidRDefault="00D84D8E" w:rsidP="00D84D8E">
      <w:pPr>
        <w:widowControl w:val="0"/>
        <w:ind w:firstLine="397"/>
        <w:rPr>
          <w:lang w:val="ru-RU"/>
        </w:rPr>
      </w:pPr>
      <w:r>
        <w:rPr>
          <w:lang w:val="ru-RU"/>
        </w:rPr>
        <w:t>Здесь приводится ссылка на работы в целом, и страницы указывать нет смысла.</w:t>
      </w:r>
    </w:p>
    <w:p w:rsidR="00D84D8E" w:rsidRDefault="00D84D8E" w:rsidP="00D84D8E">
      <w:pPr>
        <w:widowControl w:val="0"/>
        <w:ind w:firstLine="397"/>
        <w:rPr>
          <w:lang w:val="ru-RU"/>
        </w:rPr>
      </w:pPr>
      <w:r w:rsidRPr="003D4871">
        <w:rPr>
          <w:lang w:val="ru-RU"/>
        </w:rPr>
        <w:t xml:space="preserve">Если таблица или рисунок являются </w:t>
      </w:r>
      <w:r>
        <w:rPr>
          <w:lang w:val="ru-RU"/>
        </w:rPr>
        <w:t xml:space="preserve">результатом </w:t>
      </w:r>
      <w:r w:rsidRPr="003D4871">
        <w:rPr>
          <w:lang w:val="ru-RU"/>
        </w:rPr>
        <w:t>перер</w:t>
      </w:r>
      <w:r w:rsidRPr="003D4871">
        <w:rPr>
          <w:lang w:val="ru-RU"/>
        </w:rPr>
        <w:t>а</w:t>
      </w:r>
      <w:r w:rsidRPr="003D4871">
        <w:rPr>
          <w:lang w:val="ru-RU"/>
        </w:rPr>
        <w:t>ботк</w:t>
      </w:r>
      <w:r>
        <w:rPr>
          <w:lang w:val="ru-RU"/>
        </w:rPr>
        <w:t>и</w:t>
      </w:r>
      <w:r w:rsidRPr="003D4871">
        <w:rPr>
          <w:lang w:val="ru-RU"/>
        </w:rPr>
        <w:t xml:space="preserve"> литературного источника</w:t>
      </w:r>
      <w:r>
        <w:rPr>
          <w:lang w:val="ru-RU"/>
        </w:rPr>
        <w:t xml:space="preserve"> (источников)</w:t>
      </w:r>
      <w:r w:rsidRPr="003D4871">
        <w:rPr>
          <w:lang w:val="ru-RU"/>
        </w:rPr>
        <w:t>, в конце заголовка в круглых скобках записывают слова «составлено по данным» и ставят ссылку на источник (источники).</w:t>
      </w:r>
    </w:p>
    <w:p w:rsidR="00D84D8E" w:rsidRDefault="00D84D8E" w:rsidP="00D84D8E">
      <w:pPr>
        <w:widowControl w:val="0"/>
        <w:rPr>
          <w:lang w:val="ru-RU"/>
        </w:rPr>
      </w:pPr>
    </w:p>
    <w:p w:rsidR="00D84D8E" w:rsidRPr="008D0DEC" w:rsidRDefault="00D4399D" w:rsidP="008D0DEC">
      <w:pPr>
        <w:widowControl w:val="0"/>
        <w:tabs>
          <w:tab w:val="left" w:pos="-4962"/>
        </w:tabs>
        <w:spacing w:before="120" w:after="120"/>
        <w:jc w:val="center"/>
        <w:rPr>
          <w:b/>
          <w:spacing w:val="-5"/>
          <w:lang w:val="ru-RU"/>
        </w:rPr>
      </w:pPr>
      <w:r w:rsidRPr="008D0DEC">
        <w:rPr>
          <w:b/>
          <w:spacing w:val="-5"/>
          <w:lang w:val="ru-RU"/>
        </w:rPr>
        <w:t>9.11</w:t>
      </w:r>
      <w:r w:rsidR="00D84D8E" w:rsidRPr="008D0DEC">
        <w:rPr>
          <w:b/>
          <w:spacing w:val="-5"/>
          <w:lang w:val="ru-RU"/>
        </w:rPr>
        <w:t xml:space="preserve"> Выделение отдельных элементов</w:t>
      </w:r>
    </w:p>
    <w:p w:rsidR="00D84D8E" w:rsidRDefault="00D84D8E" w:rsidP="00D84D8E">
      <w:pPr>
        <w:widowControl w:val="0"/>
        <w:ind w:firstLine="426"/>
        <w:rPr>
          <w:lang w:val="ru-RU"/>
        </w:rPr>
      </w:pPr>
      <w:r>
        <w:rPr>
          <w:lang w:val="ru-RU"/>
        </w:rPr>
        <w:t>Для улучшения восприятия текста, возможно выделение в нем полужирным или курсивным шрифтом:</w:t>
      </w:r>
    </w:p>
    <w:p w:rsidR="00D84D8E" w:rsidRDefault="00986046" w:rsidP="00D84D8E">
      <w:pPr>
        <w:widowControl w:val="0"/>
        <w:ind w:firstLine="426"/>
        <w:rPr>
          <w:lang w:val="ru-RU"/>
        </w:rPr>
      </w:pPr>
      <w:r>
        <w:rPr>
          <w:lang w:val="ru-RU"/>
        </w:rPr>
        <w:t xml:space="preserve"> – </w:t>
      </w:r>
      <w:r w:rsidR="00D84D8E">
        <w:rPr>
          <w:lang w:val="ru-RU"/>
        </w:rPr>
        <w:t>отдельных цитат;</w:t>
      </w:r>
    </w:p>
    <w:p w:rsidR="00D84D8E" w:rsidRDefault="00D84D8E" w:rsidP="00D84D8E">
      <w:pPr>
        <w:widowControl w:val="0"/>
        <w:ind w:firstLine="426"/>
        <w:rPr>
          <w:lang w:val="ru-RU"/>
        </w:rPr>
      </w:pPr>
      <w:r>
        <w:rPr>
          <w:lang w:val="ru-RU"/>
        </w:rPr>
        <w:t>- терминов и определений;</w:t>
      </w:r>
    </w:p>
    <w:p w:rsidR="00D84D8E" w:rsidRDefault="00D84D8E" w:rsidP="00D84D8E">
      <w:pPr>
        <w:widowControl w:val="0"/>
        <w:ind w:firstLine="426"/>
        <w:rPr>
          <w:lang w:val="ru-RU"/>
        </w:rPr>
      </w:pPr>
      <w:r>
        <w:rPr>
          <w:lang w:val="ru-RU"/>
        </w:rPr>
        <w:t>- формул и расшифровок к ним;</w:t>
      </w:r>
    </w:p>
    <w:p w:rsidR="00D84D8E" w:rsidRDefault="00D84D8E" w:rsidP="00D84D8E">
      <w:pPr>
        <w:widowControl w:val="0"/>
        <w:ind w:firstLine="426"/>
        <w:rPr>
          <w:lang w:val="ru-RU"/>
        </w:rPr>
      </w:pPr>
      <w:r>
        <w:rPr>
          <w:lang w:val="ru-RU"/>
        </w:rPr>
        <w:t>- авторских выводов.</w:t>
      </w:r>
    </w:p>
    <w:p w:rsidR="00D84D8E" w:rsidRDefault="00D84D8E" w:rsidP="00D84D8E">
      <w:pPr>
        <w:widowControl w:val="0"/>
        <w:ind w:firstLine="426"/>
        <w:rPr>
          <w:lang w:val="ru-RU"/>
        </w:rPr>
      </w:pPr>
      <w:r>
        <w:rPr>
          <w:lang w:val="ru-RU"/>
        </w:rPr>
        <w:lastRenderedPageBreak/>
        <w:t>Должен сохраняться единый стиль выделения каждой из перечисленных позиций во всем тексте.</w:t>
      </w:r>
    </w:p>
    <w:p w:rsidR="00D84D8E" w:rsidRDefault="00D84D8E" w:rsidP="00D84D8E">
      <w:pPr>
        <w:widowControl w:val="0"/>
        <w:ind w:firstLine="426"/>
        <w:rPr>
          <w:lang w:val="ru-RU"/>
        </w:rPr>
      </w:pPr>
      <w:r>
        <w:rPr>
          <w:lang w:val="ru-RU"/>
        </w:rPr>
        <w:t>Например, если автор начал выделять формулы курсивом, то курсивом должны быть выделены и все остальные формулы в тексте. Если автор решил, например, выделять значимые терм</w:t>
      </w:r>
      <w:r>
        <w:rPr>
          <w:lang w:val="ru-RU"/>
        </w:rPr>
        <w:t>и</w:t>
      </w:r>
      <w:r>
        <w:rPr>
          <w:lang w:val="ru-RU"/>
        </w:rPr>
        <w:t>ны жирным шрифтом, то именно так должны выделяться все термины, которые автор решил выделить.</w:t>
      </w:r>
    </w:p>
    <w:p w:rsidR="00D84D8E" w:rsidRDefault="00D84D8E" w:rsidP="00D84D8E">
      <w:pPr>
        <w:widowControl w:val="0"/>
        <w:ind w:firstLine="426"/>
        <w:rPr>
          <w:bCs/>
          <w:lang w:val="ru-RU"/>
        </w:rPr>
      </w:pPr>
    </w:p>
    <w:p w:rsidR="00D84D8E" w:rsidRPr="008D0DEC" w:rsidRDefault="00D4399D" w:rsidP="008D0DEC">
      <w:pPr>
        <w:widowControl w:val="0"/>
        <w:tabs>
          <w:tab w:val="left" w:pos="-4962"/>
        </w:tabs>
        <w:spacing w:before="120" w:after="120"/>
        <w:jc w:val="center"/>
        <w:rPr>
          <w:b/>
          <w:spacing w:val="-5"/>
          <w:lang w:val="ru-RU"/>
        </w:rPr>
      </w:pPr>
      <w:r w:rsidRPr="008D0DEC">
        <w:rPr>
          <w:b/>
          <w:spacing w:val="-5"/>
          <w:lang w:val="ru-RU"/>
        </w:rPr>
        <w:t>9.12</w:t>
      </w:r>
      <w:r w:rsidR="00D84D8E" w:rsidRPr="008D0DEC">
        <w:rPr>
          <w:b/>
          <w:spacing w:val="-5"/>
          <w:lang w:val="ru-RU"/>
        </w:rPr>
        <w:t xml:space="preserve"> Особенности форматирования отдельных структурных элементов</w:t>
      </w:r>
    </w:p>
    <w:p w:rsidR="00D84D8E" w:rsidRPr="003D4871" w:rsidRDefault="00D84D8E" w:rsidP="00D84D8E">
      <w:pPr>
        <w:widowControl w:val="0"/>
        <w:ind w:firstLine="426"/>
        <w:rPr>
          <w:lang w:val="ru-RU"/>
        </w:rPr>
      </w:pPr>
      <w:r w:rsidRPr="006B731B">
        <w:rPr>
          <w:b/>
          <w:bCs/>
          <w:i/>
          <w:lang w:val="ru-RU"/>
        </w:rPr>
        <w:t xml:space="preserve">Оглавление </w:t>
      </w:r>
      <w:r w:rsidRPr="003D4871">
        <w:rPr>
          <w:bCs/>
          <w:lang w:val="ru-RU"/>
        </w:rPr>
        <w:t xml:space="preserve">выполняют </w:t>
      </w:r>
      <w:r w:rsidRPr="003D4871">
        <w:rPr>
          <w:bCs/>
          <w:iCs/>
          <w:lang w:val="ru-RU"/>
        </w:rPr>
        <w:t>в виде текста-перечня, составле</w:t>
      </w:r>
      <w:r w:rsidRPr="003D4871">
        <w:rPr>
          <w:bCs/>
          <w:iCs/>
          <w:lang w:val="ru-RU"/>
        </w:rPr>
        <w:t>н</w:t>
      </w:r>
      <w:r w:rsidRPr="003D4871">
        <w:rPr>
          <w:bCs/>
          <w:iCs/>
          <w:lang w:val="ru-RU"/>
        </w:rPr>
        <w:t>ного из последовательных заголовков всех структурных элеме</w:t>
      </w:r>
      <w:r w:rsidRPr="003D4871">
        <w:rPr>
          <w:bCs/>
          <w:iCs/>
          <w:lang w:val="ru-RU"/>
        </w:rPr>
        <w:t>н</w:t>
      </w:r>
      <w:r w:rsidRPr="003D4871">
        <w:rPr>
          <w:bCs/>
          <w:iCs/>
          <w:lang w:val="ru-RU"/>
        </w:rPr>
        <w:t>тов работы, начиная с введения и заканчивая последним из пр</w:t>
      </w:r>
      <w:r w:rsidRPr="003D4871">
        <w:rPr>
          <w:bCs/>
          <w:iCs/>
          <w:lang w:val="ru-RU"/>
        </w:rPr>
        <w:t>и</w:t>
      </w:r>
      <w:r w:rsidRPr="003D4871">
        <w:rPr>
          <w:bCs/>
          <w:iCs/>
          <w:lang w:val="ru-RU"/>
        </w:rPr>
        <w:t xml:space="preserve">ложений. </w:t>
      </w:r>
      <w:r w:rsidRPr="003D4871">
        <w:rPr>
          <w:lang w:val="ru-RU"/>
        </w:rPr>
        <w:t xml:space="preserve">Заголовки приводят в точном соответствии с записями в тексте. </w:t>
      </w:r>
    </w:p>
    <w:p w:rsidR="00D84D8E" w:rsidRPr="003D4871" w:rsidRDefault="00D84D8E" w:rsidP="00D84D8E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 xml:space="preserve">Оглавление выравнивают по левому краю листа. В правой части каждой строки оглавления указывают номера страниц, на которых расположено начало соответствующего структурного элемента работы. </w:t>
      </w:r>
    </w:p>
    <w:p w:rsidR="00D84D8E" w:rsidRDefault="00D84D8E" w:rsidP="00D84D8E">
      <w:pPr>
        <w:widowControl w:val="0"/>
        <w:ind w:firstLine="397"/>
        <w:rPr>
          <w:lang w:val="ru-RU"/>
        </w:rPr>
      </w:pPr>
      <w:r w:rsidRPr="003D4871">
        <w:rPr>
          <w:lang w:val="ru-RU"/>
        </w:rPr>
        <w:t xml:space="preserve">При выполнении работы в текстовом процессоре </w:t>
      </w:r>
      <w:r w:rsidRPr="009713F2">
        <w:t>MS</w:t>
      </w:r>
      <w:r w:rsidRPr="003D4871">
        <w:rPr>
          <w:lang w:val="ru-RU"/>
        </w:rPr>
        <w:t xml:space="preserve"> </w:t>
      </w:r>
      <w:r w:rsidRPr="009713F2">
        <w:t>Word</w:t>
      </w:r>
      <w:r w:rsidR="002C6FA6">
        <w:rPr>
          <w:lang w:val="ru-RU"/>
        </w:rPr>
        <w:t xml:space="preserve"> </w:t>
      </w:r>
      <w:r w:rsidRPr="003D4871">
        <w:rPr>
          <w:lang w:val="ru-RU"/>
        </w:rPr>
        <w:t>рекомендуются следующие параметры для текста оглавления: Вкладка «Абзац»: Выравнивание по левому краю, отступ справа 1,5 см., первая строка – отступ 1,2</w:t>
      </w:r>
      <w:r>
        <w:rPr>
          <w:lang w:val="ru-RU"/>
        </w:rPr>
        <w:t>5</w:t>
      </w:r>
      <w:r w:rsidRPr="003D4871">
        <w:rPr>
          <w:lang w:val="ru-RU"/>
        </w:rPr>
        <w:t>, межстрочный интервал 1,5 строки. Вкладка «Табуляция»: позиция табуляции (набрать вручную) 16 см. Заполнитель «……». Нажать кнопку «Устан</w:t>
      </w:r>
      <w:r w:rsidRPr="003D4871">
        <w:rPr>
          <w:lang w:val="ru-RU"/>
        </w:rPr>
        <w:t>о</w:t>
      </w:r>
      <w:r w:rsidRPr="003D4871">
        <w:rPr>
          <w:lang w:val="ru-RU"/>
        </w:rPr>
        <w:t xml:space="preserve">вить». При таком форматировании </w:t>
      </w:r>
      <w:r w:rsidRPr="00D25DE4">
        <w:rPr>
          <w:lang w:val="ru-RU"/>
        </w:rPr>
        <w:t>после названия каждого эл</w:t>
      </w:r>
      <w:r w:rsidRPr="00D25DE4">
        <w:rPr>
          <w:lang w:val="ru-RU"/>
        </w:rPr>
        <w:t>е</w:t>
      </w:r>
      <w:r w:rsidRPr="00D25DE4">
        <w:rPr>
          <w:lang w:val="ru-RU"/>
        </w:rPr>
        <w:t>мента оглавления достаточно наж</w:t>
      </w:r>
      <w:r w:rsidRPr="003D4871">
        <w:rPr>
          <w:lang w:val="ru-RU"/>
        </w:rPr>
        <w:t>ать клавишу «</w:t>
      </w:r>
      <w:r w:rsidRPr="009713F2">
        <w:t>Tab</w:t>
      </w:r>
      <w:r w:rsidRPr="003D4871">
        <w:rPr>
          <w:lang w:val="ru-RU"/>
        </w:rPr>
        <w:t>» для поя</w:t>
      </w:r>
      <w:r w:rsidRPr="003D4871">
        <w:rPr>
          <w:lang w:val="ru-RU"/>
        </w:rPr>
        <w:t>в</w:t>
      </w:r>
      <w:r w:rsidRPr="003D4871">
        <w:rPr>
          <w:lang w:val="ru-RU"/>
        </w:rPr>
        <w:t>ления заполнения многоточием до конца строки, после чего вв</w:t>
      </w:r>
      <w:r w:rsidRPr="003D4871">
        <w:rPr>
          <w:lang w:val="ru-RU"/>
        </w:rPr>
        <w:t>е</w:t>
      </w:r>
      <w:r w:rsidRPr="003D4871">
        <w:rPr>
          <w:lang w:val="ru-RU"/>
        </w:rPr>
        <w:t>сти номер страницы.</w:t>
      </w:r>
    </w:p>
    <w:p w:rsidR="00D84D8E" w:rsidRPr="003D4871" w:rsidRDefault="00D84D8E" w:rsidP="00D84D8E">
      <w:pPr>
        <w:widowControl w:val="0"/>
        <w:ind w:right="170" w:firstLine="397"/>
        <w:rPr>
          <w:lang w:val="ru-RU"/>
        </w:rPr>
      </w:pPr>
      <w:r w:rsidRPr="003D4871">
        <w:rPr>
          <w:lang w:val="ru-RU"/>
        </w:rPr>
        <w:t xml:space="preserve">В </w:t>
      </w:r>
      <w:r w:rsidRPr="00AD4146">
        <w:rPr>
          <w:b/>
          <w:bCs/>
          <w:i/>
          <w:lang w:val="ru-RU"/>
        </w:rPr>
        <w:t>список литературы</w:t>
      </w:r>
      <w:r w:rsidRPr="003D4871">
        <w:rPr>
          <w:lang w:val="ru-RU"/>
        </w:rPr>
        <w:t xml:space="preserve"> </w:t>
      </w:r>
      <w:r>
        <w:rPr>
          <w:lang w:val="ru-RU"/>
        </w:rPr>
        <w:t>входят все использованные в раб</w:t>
      </w:r>
      <w:r>
        <w:rPr>
          <w:lang w:val="ru-RU"/>
        </w:rPr>
        <w:t>о</w:t>
      </w:r>
      <w:r>
        <w:rPr>
          <w:lang w:val="ru-RU"/>
        </w:rPr>
        <w:t xml:space="preserve">те </w:t>
      </w:r>
      <w:r w:rsidRPr="003D4871">
        <w:rPr>
          <w:lang w:val="ru-RU"/>
        </w:rPr>
        <w:t>литературны</w:t>
      </w:r>
      <w:r>
        <w:rPr>
          <w:lang w:val="ru-RU"/>
        </w:rPr>
        <w:t>е</w:t>
      </w:r>
      <w:r w:rsidRPr="003D4871">
        <w:rPr>
          <w:lang w:val="ru-RU"/>
        </w:rPr>
        <w:t xml:space="preserve"> и электронны</w:t>
      </w:r>
      <w:r>
        <w:rPr>
          <w:lang w:val="ru-RU"/>
        </w:rPr>
        <w:t>е</w:t>
      </w:r>
      <w:r w:rsidRPr="003D4871">
        <w:rPr>
          <w:lang w:val="ru-RU"/>
        </w:rPr>
        <w:t xml:space="preserve"> источник</w:t>
      </w:r>
      <w:r>
        <w:rPr>
          <w:lang w:val="ru-RU"/>
        </w:rPr>
        <w:t>и</w:t>
      </w:r>
      <w:r w:rsidRPr="003D4871">
        <w:rPr>
          <w:lang w:val="ru-RU"/>
        </w:rPr>
        <w:t>.</w:t>
      </w:r>
    </w:p>
    <w:p w:rsidR="00D84D8E" w:rsidRPr="003D4871" w:rsidRDefault="00D84D8E" w:rsidP="00D84D8E">
      <w:pPr>
        <w:widowControl w:val="0"/>
        <w:ind w:right="170" w:firstLine="397"/>
        <w:rPr>
          <w:lang w:val="ru-RU"/>
        </w:rPr>
      </w:pPr>
      <w:r w:rsidRPr="003D4871">
        <w:rPr>
          <w:lang w:val="ru-RU"/>
        </w:rPr>
        <w:t>Источники нумеруют арабскими цифрами с точкой, нач</w:t>
      </w:r>
      <w:r w:rsidRPr="003D4871">
        <w:rPr>
          <w:lang w:val="ru-RU"/>
        </w:rPr>
        <w:t>и</w:t>
      </w:r>
      <w:r w:rsidRPr="003D4871">
        <w:rPr>
          <w:lang w:val="ru-RU"/>
        </w:rPr>
        <w:t xml:space="preserve">ная с номера </w:t>
      </w:r>
      <w:r w:rsidR="001E0657">
        <w:rPr>
          <w:lang w:val="ru-RU"/>
        </w:rPr>
        <w:t>«</w:t>
      </w:r>
      <w:r w:rsidRPr="003D4871">
        <w:rPr>
          <w:lang w:val="ru-RU"/>
        </w:rPr>
        <w:t>1.</w:t>
      </w:r>
      <w:r w:rsidR="001E0657">
        <w:rPr>
          <w:lang w:val="ru-RU"/>
        </w:rPr>
        <w:t>»</w:t>
      </w:r>
      <w:r w:rsidRPr="003D4871">
        <w:rPr>
          <w:lang w:val="ru-RU"/>
        </w:rPr>
        <w:t>.</w:t>
      </w:r>
    </w:p>
    <w:p w:rsidR="00D84D8E" w:rsidRPr="003D4871" w:rsidRDefault="00D84D8E" w:rsidP="00D84D8E">
      <w:pPr>
        <w:widowControl w:val="0"/>
        <w:ind w:right="170" w:firstLine="397"/>
        <w:rPr>
          <w:lang w:val="ru-RU"/>
        </w:rPr>
      </w:pPr>
      <w:r w:rsidRPr="003D4871">
        <w:rPr>
          <w:lang w:val="ru-RU"/>
        </w:rPr>
        <w:t>Применяют один из трёх способов группировки списка:</w:t>
      </w:r>
    </w:p>
    <w:p w:rsidR="00D84D8E" w:rsidRPr="003D4871" w:rsidRDefault="00D84D8E" w:rsidP="00D84D8E">
      <w:pPr>
        <w:widowControl w:val="0"/>
        <w:ind w:right="170" w:firstLine="397"/>
        <w:rPr>
          <w:lang w:val="ru-RU"/>
        </w:rPr>
      </w:pPr>
      <w:r w:rsidRPr="003D4871">
        <w:rPr>
          <w:lang w:val="ru-RU"/>
        </w:rPr>
        <w:t>–</w:t>
      </w:r>
      <w:r w:rsidRPr="009713F2">
        <w:t> </w:t>
      </w:r>
      <w:r w:rsidRPr="003D4871">
        <w:rPr>
          <w:lang w:val="ru-RU"/>
        </w:rPr>
        <w:t>алфавитный;</w:t>
      </w:r>
    </w:p>
    <w:p w:rsidR="00D84D8E" w:rsidRPr="003D4871" w:rsidRDefault="00D84D8E" w:rsidP="00D84D8E">
      <w:pPr>
        <w:widowControl w:val="0"/>
        <w:ind w:right="170" w:firstLine="397"/>
        <w:rPr>
          <w:lang w:val="ru-RU"/>
        </w:rPr>
      </w:pPr>
      <w:r w:rsidRPr="003D4871">
        <w:rPr>
          <w:lang w:val="ru-RU"/>
        </w:rPr>
        <w:t>–</w:t>
      </w:r>
      <w:r w:rsidRPr="009713F2">
        <w:t> </w:t>
      </w:r>
      <w:r w:rsidRPr="003D4871">
        <w:rPr>
          <w:lang w:val="ru-RU"/>
        </w:rPr>
        <w:t>в порядке упоминания литературных источников в те</w:t>
      </w:r>
      <w:r w:rsidRPr="003D4871">
        <w:rPr>
          <w:lang w:val="ru-RU"/>
        </w:rPr>
        <w:t>к</w:t>
      </w:r>
      <w:r w:rsidRPr="003D4871">
        <w:rPr>
          <w:lang w:val="ru-RU"/>
        </w:rPr>
        <w:lastRenderedPageBreak/>
        <w:t>сте;</w:t>
      </w:r>
    </w:p>
    <w:p w:rsidR="00D84D8E" w:rsidRPr="003D4871" w:rsidRDefault="00D84D8E" w:rsidP="00D84D8E">
      <w:pPr>
        <w:widowControl w:val="0"/>
        <w:ind w:right="170" w:firstLine="397"/>
        <w:rPr>
          <w:lang w:val="ru-RU"/>
        </w:rPr>
      </w:pPr>
      <w:r w:rsidRPr="003D4871">
        <w:rPr>
          <w:lang w:val="ru-RU"/>
        </w:rPr>
        <w:t>–</w:t>
      </w:r>
      <w:r w:rsidRPr="009713F2">
        <w:t> </w:t>
      </w:r>
      <w:r w:rsidRPr="003D4871">
        <w:rPr>
          <w:lang w:val="ru-RU"/>
        </w:rPr>
        <w:t>систематический.</w:t>
      </w:r>
    </w:p>
    <w:p w:rsidR="00D84D8E" w:rsidRPr="003D4871" w:rsidRDefault="00D84D8E" w:rsidP="00D84D8E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При алфавитном способе группировки сведения о литер</w:t>
      </w:r>
      <w:r w:rsidRPr="003D4871">
        <w:rPr>
          <w:lang w:val="ru-RU"/>
        </w:rPr>
        <w:t>а</w:t>
      </w:r>
      <w:r w:rsidRPr="003D4871">
        <w:rPr>
          <w:lang w:val="ru-RU"/>
        </w:rPr>
        <w:t>турных источниках располагают и нумеруют в последовател</w:t>
      </w:r>
      <w:r w:rsidRPr="003D4871">
        <w:rPr>
          <w:lang w:val="ru-RU"/>
        </w:rPr>
        <w:t>ь</w:t>
      </w:r>
      <w:r w:rsidRPr="003D4871">
        <w:rPr>
          <w:lang w:val="ru-RU"/>
        </w:rPr>
        <w:t>ности размещения в алфавите первых букв в фамилиях авторов или в названиях литературных источников (если библиограф</w:t>
      </w:r>
      <w:r w:rsidRPr="003D4871">
        <w:rPr>
          <w:lang w:val="ru-RU"/>
        </w:rPr>
        <w:t>и</w:t>
      </w:r>
      <w:r w:rsidRPr="003D4871">
        <w:rPr>
          <w:lang w:val="ru-RU"/>
        </w:rPr>
        <w:t>ческое описание не по фамилиям авторов). При наличии авт</w:t>
      </w:r>
      <w:r w:rsidRPr="003D4871">
        <w:rPr>
          <w:lang w:val="ru-RU"/>
        </w:rPr>
        <w:t>о</w:t>
      </w:r>
      <w:r w:rsidRPr="003D4871">
        <w:rPr>
          <w:lang w:val="ru-RU"/>
        </w:rPr>
        <w:t>ров-однофамильцев сведения об их произведениях располагают и нумеруют в последовательности размещения в алфавите букв или инициалов этих</w:t>
      </w:r>
      <w:r w:rsidR="002C6FA6">
        <w:rPr>
          <w:lang w:val="ru-RU"/>
        </w:rPr>
        <w:t xml:space="preserve"> </w:t>
      </w:r>
      <w:r w:rsidRPr="003D4871">
        <w:rPr>
          <w:lang w:val="ru-RU"/>
        </w:rPr>
        <w:t xml:space="preserve">авторов. </w:t>
      </w:r>
    </w:p>
    <w:p w:rsidR="00D84D8E" w:rsidRPr="003D4871" w:rsidRDefault="00D84D8E" w:rsidP="00D84D8E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 xml:space="preserve">При использовании способа группировки </w:t>
      </w:r>
      <w:r w:rsidR="001E0657">
        <w:rPr>
          <w:lang w:val="ru-RU"/>
        </w:rPr>
        <w:t>«</w:t>
      </w:r>
      <w:r w:rsidRPr="003D4871">
        <w:rPr>
          <w:lang w:val="ru-RU"/>
        </w:rPr>
        <w:t>в порядке уп</w:t>
      </w:r>
      <w:r w:rsidRPr="003D4871">
        <w:rPr>
          <w:lang w:val="ru-RU"/>
        </w:rPr>
        <w:t>о</w:t>
      </w:r>
      <w:r w:rsidRPr="003D4871">
        <w:rPr>
          <w:lang w:val="ru-RU"/>
        </w:rPr>
        <w:t>минания литературных источников в тексте</w:t>
      </w:r>
      <w:r w:rsidR="001E0657">
        <w:rPr>
          <w:lang w:val="ru-RU"/>
        </w:rPr>
        <w:t>»</w:t>
      </w:r>
      <w:r w:rsidRPr="003D4871">
        <w:rPr>
          <w:lang w:val="ru-RU"/>
        </w:rPr>
        <w:t xml:space="preserve"> сведения об этих источниках располагают и нумеруют последовательно, начиная с первой ссылки во введении и далее – по всем разделам осно</w:t>
      </w:r>
      <w:r w:rsidRPr="003D4871">
        <w:rPr>
          <w:lang w:val="ru-RU"/>
        </w:rPr>
        <w:t>в</w:t>
      </w:r>
      <w:r w:rsidRPr="003D4871">
        <w:rPr>
          <w:lang w:val="ru-RU"/>
        </w:rPr>
        <w:t>ной части. Данный способ предпочтителен при формировании значительных по количеству литературных источников списков.</w:t>
      </w:r>
    </w:p>
    <w:p w:rsidR="00D84D8E" w:rsidRPr="003D4871" w:rsidRDefault="00D84D8E" w:rsidP="00D84D8E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При систематическом способе группировки сведения о л</w:t>
      </w:r>
      <w:r w:rsidRPr="003D4871">
        <w:rPr>
          <w:lang w:val="ru-RU"/>
        </w:rPr>
        <w:t>и</w:t>
      </w:r>
      <w:r w:rsidRPr="003D4871">
        <w:rPr>
          <w:lang w:val="ru-RU"/>
        </w:rPr>
        <w:t>тературных источниках систематизируют в информационные блоки по отдельным отраслям знаний, соблюдая в пределах к</w:t>
      </w:r>
      <w:r w:rsidRPr="003D4871">
        <w:rPr>
          <w:lang w:val="ru-RU"/>
        </w:rPr>
        <w:t>а</w:t>
      </w:r>
      <w:r w:rsidRPr="003D4871">
        <w:rPr>
          <w:lang w:val="ru-RU"/>
        </w:rPr>
        <w:t>ждого блока алфавитный способ группировки. Нумерацию л</w:t>
      </w:r>
      <w:r w:rsidRPr="003D4871">
        <w:rPr>
          <w:lang w:val="ru-RU"/>
        </w:rPr>
        <w:t>и</w:t>
      </w:r>
      <w:r w:rsidRPr="003D4871">
        <w:rPr>
          <w:lang w:val="ru-RU"/>
        </w:rPr>
        <w:t>тературных источников выполняют сквозной по всему списку. Систематический способ используют в тех случаях, когда пер</w:t>
      </w:r>
      <w:r w:rsidRPr="003D4871">
        <w:rPr>
          <w:lang w:val="ru-RU"/>
        </w:rPr>
        <w:t>е</w:t>
      </w:r>
      <w:r w:rsidRPr="003D4871">
        <w:rPr>
          <w:lang w:val="ru-RU"/>
        </w:rPr>
        <w:t>чень литературных источников весьма значителен и может быть разбит на несколько блоков по соответствующим отраслям зн</w:t>
      </w:r>
      <w:r w:rsidRPr="003D4871">
        <w:rPr>
          <w:lang w:val="ru-RU"/>
        </w:rPr>
        <w:t>а</w:t>
      </w:r>
      <w:r w:rsidRPr="003D4871">
        <w:rPr>
          <w:lang w:val="ru-RU"/>
        </w:rPr>
        <w:t>ний.</w:t>
      </w:r>
    </w:p>
    <w:p w:rsidR="00D84D8E" w:rsidRPr="003D4871" w:rsidRDefault="00D84D8E" w:rsidP="00D84D8E">
      <w:pPr>
        <w:widowControl w:val="0"/>
        <w:ind w:firstLine="426"/>
        <w:rPr>
          <w:lang w:val="ru-RU"/>
        </w:rPr>
      </w:pPr>
      <w:r>
        <w:rPr>
          <w:lang w:val="ru-RU"/>
        </w:rPr>
        <w:t>О</w:t>
      </w:r>
      <w:r w:rsidRPr="003D4871">
        <w:rPr>
          <w:lang w:val="ru-RU"/>
        </w:rPr>
        <w:t xml:space="preserve">формление списка литературы </w:t>
      </w:r>
      <w:r>
        <w:rPr>
          <w:lang w:val="ru-RU"/>
        </w:rPr>
        <w:t xml:space="preserve">проводится </w:t>
      </w:r>
      <w:r w:rsidRPr="003D4871">
        <w:rPr>
          <w:lang w:val="ru-RU"/>
        </w:rPr>
        <w:t xml:space="preserve">в соответствие со стандартом </w:t>
      </w:r>
      <w:hyperlink r:id="rId9" w:history="1">
        <w:r w:rsidRPr="003D4871">
          <w:rPr>
            <w:rStyle w:val="a5"/>
            <w:color w:val="auto"/>
            <w:u w:val="none"/>
            <w:lang w:val="ru-RU"/>
          </w:rPr>
          <w:t>ГОСТ 7.80-2000</w:t>
        </w:r>
      </w:hyperlink>
      <w:r w:rsidRPr="003D4871">
        <w:rPr>
          <w:lang w:val="ru-RU"/>
        </w:rPr>
        <w:t xml:space="preserve"> «Библиографическая запись. З</w:t>
      </w:r>
      <w:r w:rsidRPr="003D4871">
        <w:rPr>
          <w:lang w:val="ru-RU"/>
        </w:rPr>
        <w:t>а</w:t>
      </w:r>
      <w:r w:rsidRPr="003D4871">
        <w:rPr>
          <w:lang w:val="ru-RU"/>
        </w:rPr>
        <w:t xml:space="preserve">головок» и </w:t>
      </w:r>
      <w:hyperlink r:id="rId10" w:history="1">
        <w:r w:rsidRPr="003D4871">
          <w:rPr>
            <w:rStyle w:val="a5"/>
            <w:color w:val="auto"/>
            <w:u w:val="none"/>
            <w:lang w:val="ru-RU"/>
          </w:rPr>
          <w:t>ГОСТ 7.1-2003 «Библиографическая запись. Библи</w:t>
        </w:r>
        <w:r w:rsidRPr="003D4871">
          <w:rPr>
            <w:rStyle w:val="a5"/>
            <w:color w:val="auto"/>
            <w:u w:val="none"/>
            <w:lang w:val="ru-RU"/>
          </w:rPr>
          <w:t>о</w:t>
        </w:r>
        <w:r w:rsidRPr="003D4871">
          <w:rPr>
            <w:rStyle w:val="a5"/>
            <w:color w:val="auto"/>
            <w:u w:val="none"/>
            <w:lang w:val="ru-RU"/>
          </w:rPr>
          <w:t>графическое описание»</w:t>
        </w:r>
      </w:hyperlink>
      <w:r w:rsidRPr="003D4871">
        <w:rPr>
          <w:lang w:val="ru-RU"/>
        </w:rPr>
        <w:t xml:space="preserve">. </w:t>
      </w:r>
    </w:p>
    <w:p w:rsidR="00D84D8E" w:rsidRPr="00AD4146" w:rsidRDefault="00D84D8E" w:rsidP="00D84D8E">
      <w:pPr>
        <w:widowControl w:val="0"/>
        <w:ind w:firstLine="426"/>
        <w:rPr>
          <w:i/>
          <w:lang w:val="ru-RU"/>
        </w:rPr>
      </w:pPr>
      <w:r w:rsidRPr="00AD4146">
        <w:rPr>
          <w:b/>
          <w:i/>
          <w:lang w:val="ru-RU"/>
        </w:rPr>
        <w:t>Приложения.</w:t>
      </w:r>
      <w:r w:rsidRPr="00AD4146">
        <w:rPr>
          <w:i/>
          <w:lang w:val="ru-RU"/>
        </w:rPr>
        <w:t xml:space="preserve"> </w:t>
      </w:r>
    </w:p>
    <w:p w:rsidR="00D84D8E" w:rsidRPr="003D4871" w:rsidRDefault="00D84D8E" w:rsidP="00D84D8E">
      <w:pPr>
        <w:widowControl w:val="0"/>
        <w:ind w:firstLine="425"/>
        <w:rPr>
          <w:lang w:val="ru-RU"/>
        </w:rPr>
      </w:pPr>
      <w:r w:rsidRPr="003D4871">
        <w:rPr>
          <w:lang w:val="ru-RU"/>
        </w:rPr>
        <w:t>В приложения выносят:</w:t>
      </w:r>
    </w:p>
    <w:p w:rsidR="00D84D8E" w:rsidRPr="003D4871" w:rsidRDefault="00D84D8E" w:rsidP="00D84D8E">
      <w:pPr>
        <w:widowControl w:val="0"/>
        <w:ind w:firstLine="425"/>
        <w:rPr>
          <w:lang w:val="ru-RU"/>
        </w:rPr>
      </w:pPr>
      <w:r w:rsidRPr="003D4871">
        <w:rPr>
          <w:lang w:val="ru-RU"/>
        </w:rPr>
        <w:t>- любые материалы, которые в силу своей специфики не могут быть оформлены в соответствии с требованиями насто</w:t>
      </w:r>
      <w:r w:rsidRPr="003D4871">
        <w:rPr>
          <w:lang w:val="ru-RU"/>
        </w:rPr>
        <w:t>я</w:t>
      </w:r>
      <w:r w:rsidRPr="003D4871">
        <w:rPr>
          <w:lang w:val="ru-RU"/>
        </w:rPr>
        <w:t xml:space="preserve">щего </w:t>
      </w:r>
      <w:r>
        <w:rPr>
          <w:lang w:val="ru-RU"/>
        </w:rPr>
        <w:t xml:space="preserve">положения </w:t>
      </w:r>
      <w:r w:rsidRPr="003D4871">
        <w:rPr>
          <w:lang w:val="ru-RU"/>
        </w:rPr>
        <w:t>(например, распечатки компьютерных пр</w:t>
      </w:r>
      <w:r w:rsidRPr="003D4871">
        <w:rPr>
          <w:lang w:val="ru-RU"/>
        </w:rPr>
        <w:t>о</w:t>
      </w:r>
      <w:r w:rsidRPr="003D4871">
        <w:rPr>
          <w:lang w:val="ru-RU"/>
        </w:rPr>
        <w:t>грамм, копии или оригиналы первичной документации, бланки документов и т.д.);</w:t>
      </w:r>
    </w:p>
    <w:p w:rsidR="00D84D8E" w:rsidRPr="003D4871" w:rsidRDefault="00D84D8E" w:rsidP="00D84D8E">
      <w:pPr>
        <w:widowControl w:val="0"/>
        <w:ind w:firstLine="425"/>
        <w:rPr>
          <w:lang w:val="ru-RU"/>
        </w:rPr>
      </w:pPr>
      <w:r w:rsidRPr="003D4871">
        <w:rPr>
          <w:lang w:val="ru-RU"/>
        </w:rPr>
        <w:lastRenderedPageBreak/>
        <w:t>- громоздкие таблицы (более трех страниц), рисунки (более одной страницы);</w:t>
      </w:r>
    </w:p>
    <w:p w:rsidR="00D84D8E" w:rsidRPr="003D4871" w:rsidRDefault="00D84D8E" w:rsidP="00D84D8E">
      <w:pPr>
        <w:widowControl w:val="0"/>
        <w:ind w:firstLine="425"/>
        <w:rPr>
          <w:lang w:val="ru-RU"/>
        </w:rPr>
      </w:pPr>
      <w:r w:rsidRPr="003D4871">
        <w:rPr>
          <w:lang w:val="ru-RU"/>
        </w:rPr>
        <w:t>- материалы вспомогательного характера (напр. глоссарий)</w:t>
      </w:r>
    </w:p>
    <w:p w:rsidR="00D84D8E" w:rsidRPr="003D4871" w:rsidRDefault="00D84D8E" w:rsidP="00D84D8E">
      <w:pPr>
        <w:widowControl w:val="0"/>
        <w:ind w:firstLine="425"/>
        <w:rPr>
          <w:lang w:val="ru-RU"/>
        </w:rPr>
      </w:pPr>
      <w:r w:rsidRPr="003D4871">
        <w:rPr>
          <w:lang w:val="ru-RU"/>
        </w:rPr>
        <w:t xml:space="preserve">- любые материалы на формате, большем А4. </w:t>
      </w:r>
    </w:p>
    <w:p w:rsidR="00D84D8E" w:rsidRPr="003D4871" w:rsidRDefault="00D84D8E" w:rsidP="00D84D8E">
      <w:pPr>
        <w:widowControl w:val="0"/>
        <w:ind w:firstLine="425"/>
        <w:rPr>
          <w:lang w:val="ru-RU"/>
        </w:rPr>
      </w:pPr>
      <w:r w:rsidRPr="003D4871">
        <w:rPr>
          <w:lang w:val="ru-RU"/>
        </w:rPr>
        <w:t xml:space="preserve">Количество приложений не ограничивают. </w:t>
      </w:r>
    </w:p>
    <w:p w:rsidR="00D84D8E" w:rsidRPr="003D4871" w:rsidRDefault="00D84D8E" w:rsidP="00D84D8E">
      <w:pPr>
        <w:widowControl w:val="0"/>
        <w:ind w:firstLine="425"/>
        <w:rPr>
          <w:lang w:val="ru-RU"/>
        </w:rPr>
      </w:pPr>
      <w:r w:rsidRPr="003D4871">
        <w:rPr>
          <w:lang w:val="ru-RU"/>
        </w:rPr>
        <w:t>Каждое приложение</w:t>
      </w:r>
      <w:r w:rsidR="002C6FA6">
        <w:rPr>
          <w:lang w:val="ru-RU"/>
        </w:rPr>
        <w:t xml:space="preserve"> </w:t>
      </w:r>
      <w:r w:rsidRPr="003D4871">
        <w:rPr>
          <w:lang w:val="ru-RU"/>
        </w:rPr>
        <w:t>начинают</w:t>
      </w:r>
      <w:r w:rsidR="002C6FA6">
        <w:rPr>
          <w:lang w:val="ru-RU"/>
        </w:rPr>
        <w:t xml:space="preserve"> </w:t>
      </w:r>
      <w:r w:rsidRPr="003D4871">
        <w:rPr>
          <w:lang w:val="ru-RU"/>
        </w:rPr>
        <w:t xml:space="preserve">с нового листа. </w:t>
      </w:r>
    </w:p>
    <w:p w:rsidR="002758A3" w:rsidRPr="002758A3" w:rsidRDefault="00D84D8E" w:rsidP="002758A3">
      <w:pPr>
        <w:widowControl w:val="0"/>
        <w:ind w:firstLine="425"/>
        <w:rPr>
          <w:color w:val="FF0000"/>
          <w:lang w:val="ru-RU"/>
        </w:rPr>
      </w:pPr>
      <w:r w:rsidRPr="003D4871">
        <w:rPr>
          <w:lang w:val="ru-RU"/>
        </w:rPr>
        <w:t>В тексте авторской разработки на все приложения должны быть даны ссылки. Приложения располагают в порядке появл</w:t>
      </w:r>
      <w:r w:rsidRPr="003D4871">
        <w:rPr>
          <w:lang w:val="ru-RU"/>
        </w:rPr>
        <w:t>е</w:t>
      </w:r>
      <w:r w:rsidRPr="003D4871">
        <w:rPr>
          <w:lang w:val="ru-RU"/>
        </w:rPr>
        <w:t>ния ссылок на них в тексте.</w:t>
      </w:r>
    </w:p>
    <w:p w:rsidR="002758A3" w:rsidRPr="00E662F0" w:rsidRDefault="002758A3" w:rsidP="002758A3">
      <w:pPr>
        <w:widowControl w:val="0"/>
        <w:jc w:val="center"/>
        <w:rPr>
          <w:color w:val="FF0000"/>
          <w:lang w:val="ru-RU"/>
        </w:rPr>
      </w:pPr>
    </w:p>
    <w:p w:rsidR="00D84D8E" w:rsidRPr="00E662F0" w:rsidRDefault="00D84D8E" w:rsidP="00DC3088">
      <w:pPr>
        <w:widowControl w:val="0"/>
        <w:jc w:val="center"/>
        <w:rPr>
          <w:color w:val="FF0000"/>
          <w:lang w:val="ru-RU"/>
        </w:rPr>
      </w:pPr>
      <w:r w:rsidRPr="00E662F0">
        <w:rPr>
          <w:b/>
          <w:lang w:val="ru-RU"/>
        </w:rPr>
        <w:t>Примеры оформления списка литературы</w:t>
      </w:r>
    </w:p>
    <w:p w:rsidR="00D84D8E" w:rsidRPr="00D25DE4" w:rsidRDefault="00D84D8E" w:rsidP="00DC3088">
      <w:pPr>
        <w:pStyle w:val="Heading"/>
        <w:tabs>
          <w:tab w:val="left" w:pos="142"/>
        </w:tabs>
        <w:jc w:val="center"/>
        <w:rPr>
          <w:rFonts w:ascii="Times New Roman" w:hAnsi="Times New Roman"/>
          <w:sz w:val="22"/>
          <w:szCs w:val="22"/>
        </w:rPr>
      </w:pPr>
      <w:r w:rsidRPr="00D25DE4">
        <w:rPr>
          <w:rFonts w:ascii="Times New Roman" w:hAnsi="Times New Roman"/>
          <w:sz w:val="22"/>
          <w:szCs w:val="22"/>
        </w:rPr>
        <w:t>Книга 1 и 2-х авторов</w:t>
      </w:r>
    </w:p>
    <w:p w:rsidR="00D84D8E" w:rsidRPr="00D25DE4" w:rsidRDefault="00D84D8E" w:rsidP="00D84D8E">
      <w:pPr>
        <w:tabs>
          <w:tab w:val="left" w:pos="142"/>
        </w:tabs>
        <w:ind w:firstLine="425"/>
        <w:rPr>
          <w:rFonts w:cs="Times New Roman"/>
          <w:lang w:val="ru-RU"/>
        </w:rPr>
      </w:pPr>
      <w:r w:rsidRPr="00D25DE4">
        <w:rPr>
          <w:rFonts w:cs="Times New Roman"/>
          <w:lang w:val="ru-RU"/>
        </w:rPr>
        <w:t>Бунин, А. В.</w:t>
      </w:r>
      <w:r w:rsidRPr="00D25DE4">
        <w:rPr>
          <w:rFonts w:cs="Times New Roman"/>
          <w:b/>
          <w:lang w:val="ru-RU"/>
        </w:rPr>
        <w:t xml:space="preserve"> </w:t>
      </w:r>
      <w:r w:rsidRPr="00D25DE4">
        <w:rPr>
          <w:rFonts w:cs="Times New Roman"/>
          <w:lang w:val="ru-RU"/>
        </w:rPr>
        <w:t>История градостроительного искусства : в 2 т. Т.1 : Градостроительство рабовладельческого строя и феодали</w:t>
      </w:r>
      <w:r w:rsidRPr="00D25DE4">
        <w:rPr>
          <w:rFonts w:cs="Times New Roman"/>
          <w:lang w:val="ru-RU"/>
        </w:rPr>
        <w:t>з</w:t>
      </w:r>
      <w:r w:rsidRPr="00D25DE4">
        <w:rPr>
          <w:rFonts w:cs="Times New Roman"/>
          <w:lang w:val="ru-RU"/>
        </w:rPr>
        <w:t xml:space="preserve">ма / А. В. Бунин. – М. : </w:t>
      </w:r>
      <w:proofErr w:type="spellStart"/>
      <w:r w:rsidRPr="00D25DE4">
        <w:rPr>
          <w:rFonts w:cs="Times New Roman"/>
          <w:lang w:val="ru-RU"/>
        </w:rPr>
        <w:t>Стройиздат</w:t>
      </w:r>
      <w:proofErr w:type="spellEnd"/>
      <w:r w:rsidRPr="00D25DE4">
        <w:rPr>
          <w:rFonts w:cs="Times New Roman"/>
          <w:lang w:val="ru-RU"/>
        </w:rPr>
        <w:t>, 1996. – 495 с.</w:t>
      </w:r>
    </w:p>
    <w:p w:rsidR="00D84D8E" w:rsidRPr="00D25DE4" w:rsidRDefault="00D84D8E" w:rsidP="00D84D8E">
      <w:pPr>
        <w:pStyle w:val="aff2"/>
        <w:tabs>
          <w:tab w:val="left" w:pos="142"/>
        </w:tabs>
        <w:ind w:firstLine="425"/>
        <w:rPr>
          <w:rFonts w:ascii="Times New Roman" w:hAnsi="Times New Roman"/>
          <w:sz w:val="22"/>
          <w:szCs w:val="22"/>
        </w:rPr>
      </w:pPr>
      <w:r w:rsidRPr="00D25DE4">
        <w:rPr>
          <w:rFonts w:ascii="Times New Roman" w:hAnsi="Times New Roman"/>
          <w:bCs/>
          <w:sz w:val="22"/>
          <w:szCs w:val="22"/>
        </w:rPr>
        <w:t>Ковтун, М. Н.</w:t>
      </w:r>
      <w:r w:rsidRPr="00D25DE4">
        <w:rPr>
          <w:rFonts w:ascii="Times New Roman" w:hAnsi="Times New Roman"/>
          <w:sz w:val="22"/>
          <w:szCs w:val="22"/>
        </w:rPr>
        <w:t xml:space="preserve"> Мелкозернистые бетоны с использованием отходов </w:t>
      </w:r>
      <w:proofErr w:type="spellStart"/>
      <w:r w:rsidRPr="00D25DE4">
        <w:rPr>
          <w:rFonts w:ascii="Times New Roman" w:hAnsi="Times New Roman"/>
          <w:sz w:val="22"/>
          <w:szCs w:val="22"/>
        </w:rPr>
        <w:t>алмазообогащения</w:t>
      </w:r>
      <w:proofErr w:type="spellEnd"/>
      <w:r w:rsidRPr="00D25DE4">
        <w:rPr>
          <w:rFonts w:ascii="Times New Roman" w:hAnsi="Times New Roman"/>
          <w:sz w:val="22"/>
          <w:szCs w:val="22"/>
        </w:rPr>
        <w:t xml:space="preserve"> : </w:t>
      </w:r>
      <w:proofErr w:type="spellStart"/>
      <w:r w:rsidRPr="00D25DE4">
        <w:rPr>
          <w:rFonts w:ascii="Times New Roman" w:hAnsi="Times New Roman"/>
          <w:sz w:val="22"/>
          <w:szCs w:val="22"/>
        </w:rPr>
        <w:t>автореф</w:t>
      </w:r>
      <w:proofErr w:type="spellEnd"/>
      <w:r w:rsidRPr="00D25DE4">
        <w:rPr>
          <w:rFonts w:ascii="Times New Roman" w:hAnsi="Times New Roman"/>
          <w:sz w:val="22"/>
          <w:szCs w:val="22"/>
        </w:rPr>
        <w:t xml:space="preserve">. </w:t>
      </w:r>
      <w:proofErr w:type="spellStart"/>
      <w:r w:rsidRPr="00D25DE4">
        <w:rPr>
          <w:rFonts w:ascii="Times New Roman" w:hAnsi="Times New Roman"/>
          <w:sz w:val="22"/>
          <w:szCs w:val="22"/>
        </w:rPr>
        <w:t>дис</w:t>
      </w:r>
      <w:proofErr w:type="spellEnd"/>
      <w:r w:rsidRPr="00D25DE4">
        <w:rPr>
          <w:rFonts w:ascii="Times New Roman" w:hAnsi="Times New Roman"/>
          <w:sz w:val="22"/>
          <w:szCs w:val="22"/>
        </w:rPr>
        <w:t xml:space="preserve">. ... канд. </w:t>
      </w:r>
      <w:proofErr w:type="spellStart"/>
      <w:r w:rsidRPr="00D25DE4">
        <w:rPr>
          <w:rFonts w:ascii="Times New Roman" w:hAnsi="Times New Roman"/>
          <w:sz w:val="22"/>
          <w:szCs w:val="22"/>
        </w:rPr>
        <w:t>техн</w:t>
      </w:r>
      <w:proofErr w:type="spellEnd"/>
      <w:r w:rsidRPr="00D25DE4">
        <w:rPr>
          <w:rFonts w:ascii="Times New Roman" w:hAnsi="Times New Roman"/>
          <w:sz w:val="22"/>
          <w:szCs w:val="22"/>
        </w:rPr>
        <w:t xml:space="preserve">. наук / М. Н. Ковтун ; Белгород. гос. </w:t>
      </w:r>
      <w:proofErr w:type="spellStart"/>
      <w:r w:rsidRPr="00D25DE4">
        <w:rPr>
          <w:rFonts w:ascii="Times New Roman" w:hAnsi="Times New Roman"/>
          <w:sz w:val="22"/>
          <w:szCs w:val="22"/>
        </w:rPr>
        <w:t>технол</w:t>
      </w:r>
      <w:proofErr w:type="spellEnd"/>
      <w:r w:rsidRPr="00D25DE4">
        <w:rPr>
          <w:rFonts w:ascii="Times New Roman" w:hAnsi="Times New Roman"/>
          <w:sz w:val="22"/>
          <w:szCs w:val="22"/>
        </w:rPr>
        <w:t xml:space="preserve">. ун-т им. В. Г. Шухова. – Белгород, 2007. – 22 с. </w:t>
      </w:r>
    </w:p>
    <w:p w:rsidR="00D84D8E" w:rsidRPr="00D25DE4" w:rsidRDefault="00D84D8E" w:rsidP="00D84D8E">
      <w:pPr>
        <w:pStyle w:val="aff2"/>
        <w:tabs>
          <w:tab w:val="left" w:pos="142"/>
        </w:tabs>
        <w:ind w:firstLine="425"/>
        <w:rPr>
          <w:rFonts w:ascii="Times New Roman" w:hAnsi="Times New Roman"/>
          <w:sz w:val="22"/>
          <w:szCs w:val="22"/>
        </w:rPr>
      </w:pPr>
      <w:r w:rsidRPr="00D25DE4">
        <w:rPr>
          <w:rFonts w:ascii="Times New Roman" w:hAnsi="Times New Roman"/>
          <w:sz w:val="22"/>
          <w:szCs w:val="22"/>
        </w:rPr>
        <w:t xml:space="preserve">Эванс, Дж. Р. Маркетинг : учебник : пер. с англ. / Дж. Р. Эванс, Б. Берман. – 2-е изд., </w:t>
      </w:r>
      <w:proofErr w:type="spellStart"/>
      <w:r w:rsidRPr="00D25DE4">
        <w:rPr>
          <w:rFonts w:ascii="Times New Roman" w:hAnsi="Times New Roman"/>
          <w:sz w:val="22"/>
          <w:szCs w:val="22"/>
        </w:rPr>
        <w:t>перераб</w:t>
      </w:r>
      <w:proofErr w:type="spellEnd"/>
      <w:r w:rsidRPr="00D25DE4">
        <w:rPr>
          <w:rFonts w:ascii="Times New Roman" w:hAnsi="Times New Roman"/>
          <w:sz w:val="22"/>
          <w:szCs w:val="22"/>
        </w:rPr>
        <w:t>. и доп. – М. : Сирин, 2000. – 308 с.</w:t>
      </w:r>
    </w:p>
    <w:p w:rsidR="00D84D8E" w:rsidRPr="00DC3088" w:rsidRDefault="00D84D8E" w:rsidP="00DC3088">
      <w:pPr>
        <w:widowControl w:val="0"/>
        <w:jc w:val="center"/>
        <w:rPr>
          <w:b/>
          <w:lang w:val="ru-RU"/>
        </w:rPr>
      </w:pPr>
      <w:r w:rsidRPr="00DC3088">
        <w:rPr>
          <w:b/>
          <w:lang w:val="ru-RU"/>
        </w:rPr>
        <w:t>Книга 3-х авторов</w:t>
      </w:r>
    </w:p>
    <w:p w:rsidR="00D84D8E" w:rsidRPr="00D25DE4" w:rsidRDefault="00D84D8E" w:rsidP="00D84D8E">
      <w:pPr>
        <w:tabs>
          <w:tab w:val="left" w:pos="142"/>
        </w:tabs>
        <w:ind w:firstLine="425"/>
        <w:rPr>
          <w:rFonts w:cs="Times New Roman"/>
          <w:lang w:val="ru-RU"/>
        </w:rPr>
      </w:pPr>
      <w:proofErr w:type="spellStart"/>
      <w:r w:rsidRPr="00D25DE4">
        <w:rPr>
          <w:rFonts w:cs="Times New Roman"/>
          <w:bCs/>
          <w:lang w:val="ru-RU"/>
        </w:rPr>
        <w:t>Рохлецова</w:t>
      </w:r>
      <w:proofErr w:type="spellEnd"/>
      <w:r w:rsidRPr="00D25DE4">
        <w:rPr>
          <w:rFonts w:cs="Times New Roman"/>
          <w:bCs/>
          <w:lang w:val="ru-RU"/>
        </w:rPr>
        <w:t>, Т. Л.</w:t>
      </w:r>
      <w:r w:rsidRPr="00D25DE4">
        <w:rPr>
          <w:rFonts w:cs="Times New Roman"/>
        </w:rPr>
        <w:t> </w:t>
      </w:r>
      <w:r w:rsidRPr="00D25DE4">
        <w:rPr>
          <w:rFonts w:cs="Times New Roman"/>
          <w:lang w:val="ru-RU"/>
        </w:rPr>
        <w:t xml:space="preserve">Горячее водоснабжение : учеб. пособие / Т. Л. </w:t>
      </w:r>
      <w:proofErr w:type="spellStart"/>
      <w:r w:rsidRPr="00D25DE4">
        <w:rPr>
          <w:rFonts w:cs="Times New Roman"/>
          <w:lang w:val="ru-RU"/>
        </w:rPr>
        <w:t>Рохлецова</w:t>
      </w:r>
      <w:proofErr w:type="spellEnd"/>
      <w:r w:rsidRPr="00D25DE4">
        <w:rPr>
          <w:rFonts w:cs="Times New Roman"/>
          <w:lang w:val="ru-RU"/>
        </w:rPr>
        <w:t xml:space="preserve">, А. С. </w:t>
      </w:r>
      <w:proofErr w:type="spellStart"/>
      <w:r w:rsidRPr="00D25DE4">
        <w:rPr>
          <w:rFonts w:cs="Times New Roman"/>
          <w:lang w:val="ru-RU"/>
        </w:rPr>
        <w:t>Басин</w:t>
      </w:r>
      <w:proofErr w:type="spellEnd"/>
      <w:r w:rsidRPr="00D25DE4">
        <w:rPr>
          <w:rFonts w:cs="Times New Roman"/>
          <w:lang w:val="ru-RU"/>
        </w:rPr>
        <w:t xml:space="preserve">, С. В. </w:t>
      </w:r>
      <w:proofErr w:type="spellStart"/>
      <w:r w:rsidRPr="00D25DE4">
        <w:rPr>
          <w:rFonts w:cs="Times New Roman"/>
          <w:lang w:val="ru-RU"/>
        </w:rPr>
        <w:t>Бублей</w:t>
      </w:r>
      <w:proofErr w:type="spellEnd"/>
      <w:r w:rsidRPr="00D25DE4">
        <w:rPr>
          <w:rFonts w:cs="Times New Roman"/>
          <w:lang w:val="ru-RU"/>
        </w:rPr>
        <w:t xml:space="preserve"> ; </w:t>
      </w:r>
      <w:proofErr w:type="spellStart"/>
      <w:r w:rsidRPr="00D25DE4">
        <w:rPr>
          <w:rFonts w:cs="Times New Roman"/>
          <w:lang w:val="ru-RU"/>
        </w:rPr>
        <w:t>Новосиб</w:t>
      </w:r>
      <w:proofErr w:type="spellEnd"/>
      <w:r w:rsidRPr="00D25DE4">
        <w:rPr>
          <w:rFonts w:cs="Times New Roman"/>
          <w:lang w:val="ru-RU"/>
        </w:rPr>
        <w:t>. гос. архите</w:t>
      </w:r>
      <w:r w:rsidRPr="00D25DE4">
        <w:rPr>
          <w:rFonts w:cs="Times New Roman"/>
          <w:lang w:val="ru-RU"/>
        </w:rPr>
        <w:t>к</w:t>
      </w:r>
      <w:r w:rsidRPr="00D25DE4">
        <w:rPr>
          <w:rFonts w:cs="Times New Roman"/>
          <w:lang w:val="ru-RU"/>
        </w:rPr>
        <w:t>тур.-строит. ун-т (</w:t>
      </w:r>
      <w:proofErr w:type="spellStart"/>
      <w:r w:rsidRPr="00D25DE4">
        <w:rPr>
          <w:rFonts w:cs="Times New Roman"/>
          <w:lang w:val="ru-RU"/>
        </w:rPr>
        <w:t>Сибстрин</w:t>
      </w:r>
      <w:proofErr w:type="spellEnd"/>
      <w:r w:rsidRPr="00D25DE4">
        <w:rPr>
          <w:rFonts w:cs="Times New Roman"/>
          <w:lang w:val="ru-RU"/>
        </w:rPr>
        <w:t>). – Новосибирск : НГАСУ (</w:t>
      </w:r>
      <w:proofErr w:type="spellStart"/>
      <w:r w:rsidRPr="00D25DE4">
        <w:rPr>
          <w:rFonts w:cs="Times New Roman"/>
          <w:lang w:val="ru-RU"/>
        </w:rPr>
        <w:t>Сибс</w:t>
      </w:r>
      <w:r w:rsidRPr="00D25DE4">
        <w:rPr>
          <w:rFonts w:cs="Times New Roman"/>
          <w:lang w:val="ru-RU"/>
        </w:rPr>
        <w:t>т</w:t>
      </w:r>
      <w:r w:rsidRPr="00D25DE4">
        <w:rPr>
          <w:rFonts w:cs="Times New Roman"/>
          <w:lang w:val="ru-RU"/>
        </w:rPr>
        <w:t>рин</w:t>
      </w:r>
      <w:proofErr w:type="spellEnd"/>
      <w:r w:rsidRPr="00D25DE4">
        <w:rPr>
          <w:rFonts w:cs="Times New Roman"/>
          <w:lang w:val="ru-RU"/>
        </w:rPr>
        <w:t>), 2005. – 100 с. : ил.</w:t>
      </w:r>
    </w:p>
    <w:p w:rsidR="00D84D8E" w:rsidRPr="00D25DE4" w:rsidRDefault="00D84D8E" w:rsidP="00D84D8E">
      <w:pPr>
        <w:tabs>
          <w:tab w:val="left" w:pos="142"/>
        </w:tabs>
        <w:ind w:firstLine="425"/>
        <w:rPr>
          <w:rFonts w:cs="Times New Roman"/>
          <w:lang w:val="ru-RU"/>
        </w:rPr>
      </w:pPr>
    </w:p>
    <w:p w:rsidR="00D84D8E" w:rsidRPr="00DC3088" w:rsidRDefault="00D84D8E" w:rsidP="00DC3088">
      <w:pPr>
        <w:widowControl w:val="0"/>
        <w:jc w:val="center"/>
        <w:rPr>
          <w:b/>
          <w:lang w:val="ru-RU"/>
        </w:rPr>
      </w:pPr>
      <w:r w:rsidRPr="00DC3088">
        <w:rPr>
          <w:b/>
          <w:lang w:val="ru-RU"/>
        </w:rPr>
        <w:t>Книга 4-х и более авторов</w:t>
      </w:r>
    </w:p>
    <w:p w:rsidR="00D84D8E" w:rsidRPr="00D25DE4" w:rsidRDefault="00D84D8E" w:rsidP="002758A3">
      <w:pPr>
        <w:pStyle w:val="aff2"/>
        <w:widowControl w:val="0"/>
        <w:tabs>
          <w:tab w:val="left" w:pos="142"/>
        </w:tabs>
        <w:ind w:firstLine="425"/>
        <w:rPr>
          <w:rFonts w:ascii="Times New Roman" w:hAnsi="Times New Roman"/>
          <w:bCs/>
          <w:sz w:val="22"/>
          <w:szCs w:val="22"/>
        </w:rPr>
      </w:pPr>
      <w:r w:rsidRPr="00D25DE4">
        <w:rPr>
          <w:rFonts w:ascii="Times New Roman" w:hAnsi="Times New Roman"/>
          <w:bCs/>
          <w:sz w:val="22"/>
          <w:szCs w:val="22"/>
        </w:rPr>
        <w:t>Экономика природопользования</w:t>
      </w:r>
      <w:r w:rsidRPr="00D25DE4">
        <w:rPr>
          <w:rFonts w:ascii="Times New Roman" w:hAnsi="Times New Roman"/>
          <w:sz w:val="22"/>
          <w:szCs w:val="22"/>
        </w:rPr>
        <w:t xml:space="preserve"> : учебник для вузов по </w:t>
      </w:r>
      <w:proofErr w:type="spellStart"/>
      <w:r w:rsidRPr="00D25DE4">
        <w:rPr>
          <w:rFonts w:ascii="Times New Roman" w:hAnsi="Times New Roman"/>
          <w:sz w:val="22"/>
          <w:szCs w:val="22"/>
        </w:rPr>
        <w:t>экон</w:t>
      </w:r>
      <w:proofErr w:type="spellEnd"/>
      <w:r w:rsidRPr="00D25DE4">
        <w:rPr>
          <w:rFonts w:ascii="Times New Roman" w:hAnsi="Times New Roman"/>
          <w:sz w:val="22"/>
          <w:szCs w:val="22"/>
        </w:rPr>
        <w:t xml:space="preserve">. спец. / Д. С. Львов [и др.] ; под ред. К. В. </w:t>
      </w:r>
      <w:proofErr w:type="spellStart"/>
      <w:r w:rsidRPr="00D25DE4">
        <w:rPr>
          <w:rFonts w:ascii="Times New Roman" w:hAnsi="Times New Roman"/>
          <w:sz w:val="22"/>
          <w:szCs w:val="22"/>
        </w:rPr>
        <w:t>Папенова</w:t>
      </w:r>
      <w:proofErr w:type="spellEnd"/>
      <w:r w:rsidRPr="00D25DE4">
        <w:rPr>
          <w:rFonts w:ascii="Times New Roman" w:hAnsi="Times New Roman"/>
          <w:sz w:val="22"/>
          <w:szCs w:val="22"/>
        </w:rPr>
        <w:t xml:space="preserve"> ; </w:t>
      </w:r>
      <w:proofErr w:type="spellStart"/>
      <w:r w:rsidRPr="00D25DE4">
        <w:rPr>
          <w:rFonts w:ascii="Times New Roman" w:hAnsi="Times New Roman"/>
          <w:sz w:val="22"/>
          <w:szCs w:val="22"/>
        </w:rPr>
        <w:t>Моск</w:t>
      </w:r>
      <w:proofErr w:type="spellEnd"/>
      <w:r w:rsidRPr="00D25DE4">
        <w:rPr>
          <w:rFonts w:ascii="Times New Roman" w:hAnsi="Times New Roman"/>
          <w:sz w:val="22"/>
          <w:szCs w:val="22"/>
        </w:rPr>
        <w:t xml:space="preserve">. гос. ун-т им. М. В. Ломоносова, </w:t>
      </w:r>
      <w:proofErr w:type="spellStart"/>
      <w:r w:rsidRPr="00D25DE4">
        <w:rPr>
          <w:rFonts w:ascii="Times New Roman" w:hAnsi="Times New Roman"/>
          <w:sz w:val="22"/>
          <w:szCs w:val="22"/>
        </w:rPr>
        <w:t>Экон</w:t>
      </w:r>
      <w:proofErr w:type="spellEnd"/>
      <w:r w:rsidRPr="00D25DE4">
        <w:rPr>
          <w:rFonts w:ascii="Times New Roman" w:hAnsi="Times New Roman"/>
          <w:sz w:val="22"/>
          <w:szCs w:val="22"/>
        </w:rPr>
        <w:t xml:space="preserve">. фак. – М. : Изд-во МГУ : ТЕИС : </w:t>
      </w:r>
      <w:proofErr w:type="spellStart"/>
      <w:r w:rsidRPr="00D25DE4">
        <w:rPr>
          <w:rFonts w:ascii="Times New Roman" w:hAnsi="Times New Roman"/>
          <w:sz w:val="22"/>
          <w:szCs w:val="22"/>
        </w:rPr>
        <w:t>Велби</w:t>
      </w:r>
      <w:proofErr w:type="spellEnd"/>
      <w:r w:rsidRPr="00D25DE4">
        <w:rPr>
          <w:rFonts w:ascii="Times New Roman" w:hAnsi="Times New Roman"/>
          <w:sz w:val="22"/>
          <w:szCs w:val="22"/>
        </w:rPr>
        <w:t>, 2006. – 900 с.</w:t>
      </w:r>
    </w:p>
    <w:p w:rsidR="00D84D8E" w:rsidRPr="00D25DE4" w:rsidRDefault="00D84D8E" w:rsidP="00D84D8E">
      <w:pPr>
        <w:tabs>
          <w:tab w:val="left" w:pos="142"/>
        </w:tabs>
        <w:ind w:firstLine="425"/>
        <w:rPr>
          <w:rFonts w:cs="Times New Roman"/>
          <w:lang w:val="ru-RU"/>
        </w:rPr>
      </w:pPr>
      <w:r w:rsidRPr="00D25DE4">
        <w:rPr>
          <w:rFonts w:cs="Times New Roman"/>
          <w:bCs/>
          <w:lang w:val="ru-RU"/>
        </w:rPr>
        <w:t>Гражданский кодекс Российской Федерации</w:t>
      </w:r>
      <w:r w:rsidRPr="00D25DE4">
        <w:rPr>
          <w:rFonts w:cs="Times New Roman"/>
          <w:lang w:val="ru-RU"/>
        </w:rPr>
        <w:t xml:space="preserve"> : офиц. текст : по сост. на 1 марта 2005 г. Ч. 1, 2 и 3. – М. : </w:t>
      </w:r>
      <w:proofErr w:type="spellStart"/>
      <w:r w:rsidRPr="00D25DE4">
        <w:rPr>
          <w:rFonts w:cs="Times New Roman"/>
          <w:lang w:val="ru-RU"/>
        </w:rPr>
        <w:t>Велби</w:t>
      </w:r>
      <w:proofErr w:type="spellEnd"/>
      <w:r w:rsidRPr="00D25DE4">
        <w:rPr>
          <w:rFonts w:cs="Times New Roman"/>
          <w:lang w:val="ru-RU"/>
        </w:rPr>
        <w:t>, 2005. – 446 с.</w:t>
      </w:r>
    </w:p>
    <w:p w:rsidR="0078108C" w:rsidRPr="00D25DE4" w:rsidRDefault="0078108C" w:rsidP="00D84D8E">
      <w:pPr>
        <w:tabs>
          <w:tab w:val="left" w:pos="142"/>
        </w:tabs>
        <w:ind w:firstLine="425"/>
        <w:rPr>
          <w:rFonts w:cs="Times New Roman"/>
          <w:lang w:val="ru-RU"/>
        </w:rPr>
      </w:pPr>
    </w:p>
    <w:p w:rsidR="00D84D8E" w:rsidRPr="00DC3088" w:rsidRDefault="00D84D8E" w:rsidP="00DC3088">
      <w:pPr>
        <w:widowControl w:val="0"/>
        <w:jc w:val="center"/>
        <w:rPr>
          <w:b/>
          <w:lang w:val="ru-RU"/>
        </w:rPr>
      </w:pPr>
      <w:r w:rsidRPr="00DC3088">
        <w:rPr>
          <w:b/>
          <w:lang w:val="ru-RU"/>
        </w:rPr>
        <w:lastRenderedPageBreak/>
        <w:t>Описание статьи из периодического издания</w:t>
      </w:r>
    </w:p>
    <w:p w:rsidR="00D84D8E" w:rsidRPr="00D25DE4" w:rsidRDefault="00D84D8E" w:rsidP="00D84D8E">
      <w:pPr>
        <w:pStyle w:val="aff2"/>
        <w:tabs>
          <w:tab w:val="left" w:pos="142"/>
        </w:tabs>
        <w:ind w:firstLine="425"/>
        <w:rPr>
          <w:rFonts w:ascii="Times New Roman" w:hAnsi="Times New Roman"/>
          <w:sz w:val="22"/>
          <w:szCs w:val="22"/>
        </w:rPr>
      </w:pPr>
      <w:proofErr w:type="spellStart"/>
      <w:r w:rsidRPr="00D25DE4">
        <w:rPr>
          <w:rFonts w:ascii="Times New Roman" w:hAnsi="Times New Roman"/>
          <w:bCs/>
          <w:sz w:val="22"/>
          <w:szCs w:val="22"/>
        </w:rPr>
        <w:t>Беренфельд</w:t>
      </w:r>
      <w:proofErr w:type="spellEnd"/>
      <w:r w:rsidRPr="00D25DE4">
        <w:rPr>
          <w:rFonts w:ascii="Times New Roman" w:hAnsi="Times New Roman"/>
          <w:bCs/>
          <w:sz w:val="22"/>
          <w:szCs w:val="22"/>
        </w:rPr>
        <w:t>, В. А.</w:t>
      </w:r>
      <w:r w:rsidRPr="00D25DE4">
        <w:rPr>
          <w:rFonts w:ascii="Times New Roman" w:hAnsi="Times New Roman"/>
          <w:sz w:val="22"/>
          <w:szCs w:val="22"/>
        </w:rPr>
        <w:t xml:space="preserve"> Цементная промышленность КНР / В. А. </w:t>
      </w:r>
      <w:proofErr w:type="spellStart"/>
      <w:r w:rsidRPr="00D25DE4">
        <w:rPr>
          <w:rFonts w:ascii="Times New Roman" w:hAnsi="Times New Roman"/>
          <w:sz w:val="22"/>
          <w:szCs w:val="22"/>
        </w:rPr>
        <w:t>Беренфельд</w:t>
      </w:r>
      <w:proofErr w:type="spellEnd"/>
      <w:r w:rsidRPr="00D25DE4">
        <w:rPr>
          <w:rFonts w:ascii="Times New Roman" w:hAnsi="Times New Roman"/>
          <w:sz w:val="22"/>
          <w:szCs w:val="22"/>
        </w:rPr>
        <w:t xml:space="preserve"> // ВНИИНТПИ. Строительство и архитектура. Сер. Строительные конструкции и материалы : </w:t>
      </w:r>
      <w:proofErr w:type="spellStart"/>
      <w:r w:rsidRPr="00D25DE4">
        <w:rPr>
          <w:rFonts w:ascii="Times New Roman" w:hAnsi="Times New Roman"/>
          <w:sz w:val="22"/>
          <w:szCs w:val="22"/>
        </w:rPr>
        <w:t>экспресс-информ</w:t>
      </w:r>
      <w:proofErr w:type="spellEnd"/>
      <w:r w:rsidRPr="00D25DE4">
        <w:rPr>
          <w:rFonts w:ascii="Times New Roman" w:hAnsi="Times New Roman"/>
          <w:sz w:val="22"/>
          <w:szCs w:val="22"/>
        </w:rPr>
        <w:t>. – 2008. – № 1. – С. 49-52. – Прил.: 1 электрон. опт. диск (CD-ROM).</w:t>
      </w:r>
    </w:p>
    <w:p w:rsidR="00D84D8E" w:rsidRPr="00D25DE4" w:rsidRDefault="00D84D8E" w:rsidP="00D84D8E">
      <w:pPr>
        <w:pStyle w:val="aff2"/>
        <w:tabs>
          <w:tab w:val="left" w:pos="142"/>
        </w:tabs>
        <w:ind w:firstLine="425"/>
        <w:rPr>
          <w:rFonts w:ascii="Times New Roman" w:hAnsi="Times New Roman"/>
          <w:sz w:val="22"/>
          <w:szCs w:val="22"/>
        </w:rPr>
      </w:pPr>
      <w:r w:rsidRPr="00D25DE4">
        <w:rPr>
          <w:rFonts w:ascii="Times New Roman" w:hAnsi="Times New Roman"/>
          <w:bCs/>
          <w:sz w:val="22"/>
          <w:szCs w:val="22"/>
        </w:rPr>
        <w:t>Машкин, Н. А.</w:t>
      </w:r>
      <w:r w:rsidRPr="00D25DE4">
        <w:rPr>
          <w:rFonts w:ascii="Times New Roman" w:hAnsi="Times New Roman"/>
          <w:sz w:val="22"/>
          <w:szCs w:val="22"/>
        </w:rPr>
        <w:t xml:space="preserve"> Сравнительная эффективность применения добавок для регулирования свойств цементных материалов / Н. А. Машкин, Л. В. Ильина // Труды НГАСУ / гл. ред. Ю. Л. </w:t>
      </w:r>
      <w:proofErr w:type="spellStart"/>
      <w:r w:rsidRPr="00D25DE4">
        <w:rPr>
          <w:rFonts w:ascii="Times New Roman" w:hAnsi="Times New Roman"/>
          <w:sz w:val="22"/>
          <w:szCs w:val="22"/>
        </w:rPr>
        <w:t>Ск</w:t>
      </w:r>
      <w:r w:rsidRPr="00D25DE4">
        <w:rPr>
          <w:rFonts w:ascii="Times New Roman" w:hAnsi="Times New Roman"/>
          <w:sz w:val="22"/>
          <w:szCs w:val="22"/>
        </w:rPr>
        <w:t>о</w:t>
      </w:r>
      <w:r w:rsidRPr="00D25DE4">
        <w:rPr>
          <w:rFonts w:ascii="Times New Roman" w:hAnsi="Times New Roman"/>
          <w:sz w:val="22"/>
          <w:szCs w:val="22"/>
        </w:rPr>
        <w:t>лубович</w:t>
      </w:r>
      <w:proofErr w:type="spellEnd"/>
      <w:r w:rsidRPr="00D25DE4">
        <w:rPr>
          <w:rFonts w:ascii="Times New Roman" w:hAnsi="Times New Roman"/>
          <w:sz w:val="22"/>
          <w:szCs w:val="22"/>
        </w:rPr>
        <w:t>. – Новосибирск, 2005. – Т. 8, № 4 (34). – С. 26-32.</w:t>
      </w:r>
    </w:p>
    <w:p w:rsidR="00D84D8E" w:rsidRPr="00D25DE4" w:rsidRDefault="00D84D8E" w:rsidP="00D84D8E">
      <w:pPr>
        <w:pStyle w:val="aff2"/>
        <w:tabs>
          <w:tab w:val="left" w:pos="142"/>
        </w:tabs>
        <w:ind w:firstLine="425"/>
        <w:rPr>
          <w:rFonts w:ascii="Times New Roman" w:hAnsi="Times New Roman"/>
          <w:sz w:val="22"/>
          <w:szCs w:val="22"/>
        </w:rPr>
      </w:pPr>
      <w:r w:rsidRPr="00D25DE4">
        <w:rPr>
          <w:rFonts w:ascii="Times New Roman" w:hAnsi="Times New Roman"/>
          <w:bCs/>
          <w:sz w:val="22"/>
          <w:szCs w:val="22"/>
        </w:rPr>
        <w:t>Очистка сточных вод</w:t>
      </w:r>
      <w:r w:rsidRPr="00D25DE4">
        <w:rPr>
          <w:rFonts w:ascii="Times New Roman" w:hAnsi="Times New Roman"/>
          <w:sz w:val="22"/>
          <w:szCs w:val="22"/>
        </w:rPr>
        <w:t xml:space="preserve"> / Н. А. Коваленко [и др.] // Водооч</w:t>
      </w:r>
      <w:r w:rsidRPr="00D25DE4">
        <w:rPr>
          <w:rFonts w:ascii="Times New Roman" w:hAnsi="Times New Roman"/>
          <w:sz w:val="22"/>
          <w:szCs w:val="22"/>
        </w:rPr>
        <w:t>и</w:t>
      </w:r>
      <w:r w:rsidRPr="00D25DE4">
        <w:rPr>
          <w:rFonts w:ascii="Times New Roman" w:hAnsi="Times New Roman"/>
          <w:sz w:val="22"/>
          <w:szCs w:val="22"/>
        </w:rPr>
        <w:t>стка. – 2007. – № 7. – С. 21-26.</w:t>
      </w:r>
    </w:p>
    <w:p w:rsidR="00D84D8E" w:rsidRPr="00D25DE4" w:rsidRDefault="00D84D8E" w:rsidP="00D84D8E">
      <w:pPr>
        <w:tabs>
          <w:tab w:val="left" w:pos="142"/>
        </w:tabs>
        <w:autoSpaceDE w:val="0"/>
        <w:autoSpaceDN w:val="0"/>
        <w:adjustRightInd w:val="0"/>
        <w:ind w:firstLine="425"/>
        <w:rPr>
          <w:rFonts w:cs="Times New Roman"/>
        </w:rPr>
      </w:pPr>
      <w:r w:rsidRPr="00D25DE4">
        <w:rPr>
          <w:rFonts w:cs="Times New Roman"/>
        </w:rPr>
        <w:t>Vinci top again // Construction Europe. – 2005. – V.16. – N 5. – P. 10-11 (</w:t>
      </w:r>
      <w:proofErr w:type="spellStart"/>
      <w:r w:rsidRPr="00D25DE4">
        <w:rPr>
          <w:rFonts w:cs="Times New Roman"/>
        </w:rPr>
        <w:t>англ</w:t>
      </w:r>
      <w:proofErr w:type="spellEnd"/>
      <w:r w:rsidRPr="00D25DE4">
        <w:rPr>
          <w:rFonts w:cs="Times New Roman"/>
        </w:rPr>
        <w:t>.)</w:t>
      </w:r>
    </w:p>
    <w:p w:rsidR="00D84D8E" w:rsidRPr="00D25DE4" w:rsidRDefault="00D84D8E" w:rsidP="00D84D8E">
      <w:pPr>
        <w:tabs>
          <w:tab w:val="left" w:pos="142"/>
        </w:tabs>
        <w:autoSpaceDE w:val="0"/>
        <w:autoSpaceDN w:val="0"/>
        <w:adjustRightInd w:val="0"/>
        <w:ind w:firstLine="425"/>
        <w:rPr>
          <w:rFonts w:cs="Times New Roman"/>
        </w:rPr>
      </w:pPr>
    </w:p>
    <w:p w:rsidR="00D84D8E" w:rsidRPr="00DC3088" w:rsidRDefault="00D84D8E" w:rsidP="00DC3088">
      <w:pPr>
        <w:widowControl w:val="0"/>
        <w:jc w:val="center"/>
        <w:rPr>
          <w:b/>
          <w:lang w:val="ru-RU"/>
        </w:rPr>
      </w:pPr>
      <w:r w:rsidRPr="00DC3088">
        <w:rPr>
          <w:b/>
          <w:lang w:val="ru-RU"/>
        </w:rPr>
        <w:t>Описание электронных ресурсов</w:t>
      </w:r>
    </w:p>
    <w:p w:rsidR="00D84D8E" w:rsidRPr="00DC3088" w:rsidRDefault="00D84D8E" w:rsidP="00DC3088">
      <w:pPr>
        <w:widowControl w:val="0"/>
        <w:jc w:val="center"/>
        <w:rPr>
          <w:b/>
          <w:lang w:val="ru-RU"/>
        </w:rPr>
      </w:pPr>
      <w:r w:rsidRPr="00DC3088">
        <w:rPr>
          <w:b/>
          <w:lang w:val="ru-RU"/>
        </w:rPr>
        <w:t>электронные базы данных</w:t>
      </w:r>
    </w:p>
    <w:p w:rsidR="00D84D8E" w:rsidRPr="00D25DE4" w:rsidRDefault="00D84D8E" w:rsidP="00D84D8E">
      <w:pPr>
        <w:tabs>
          <w:tab w:val="left" w:pos="142"/>
          <w:tab w:val="left" w:pos="1122"/>
        </w:tabs>
        <w:ind w:firstLine="425"/>
        <w:rPr>
          <w:rFonts w:cs="Times New Roman"/>
          <w:lang w:val="ru-RU"/>
        </w:rPr>
      </w:pPr>
      <w:r w:rsidRPr="00D25DE4">
        <w:rPr>
          <w:rFonts w:cs="Times New Roman"/>
          <w:bCs/>
          <w:lang w:val="ru-RU"/>
        </w:rPr>
        <w:t>ГОСТ 31168-2003. Здания жилые. Метод определения удельного потребления тепловой энергии на отопление</w:t>
      </w:r>
      <w:r w:rsidRPr="00D25DE4">
        <w:rPr>
          <w:rFonts w:cs="Times New Roman"/>
          <w:lang w:val="ru-RU"/>
        </w:rPr>
        <w:t xml:space="preserve">. – </w:t>
      </w:r>
      <w:proofErr w:type="spellStart"/>
      <w:r w:rsidRPr="00D25DE4">
        <w:rPr>
          <w:rFonts w:cs="Times New Roman"/>
          <w:lang w:val="ru-RU"/>
        </w:rPr>
        <w:t>Введ</w:t>
      </w:r>
      <w:proofErr w:type="spellEnd"/>
      <w:r w:rsidRPr="00D25DE4">
        <w:rPr>
          <w:rFonts w:cs="Times New Roman"/>
          <w:lang w:val="ru-RU"/>
        </w:rPr>
        <w:t xml:space="preserve">. впервые 2003-07-01. – Группа Ж 39 // </w:t>
      </w:r>
      <w:proofErr w:type="spellStart"/>
      <w:r w:rsidRPr="00D25DE4">
        <w:rPr>
          <w:rFonts w:cs="Times New Roman"/>
          <w:lang w:val="ru-RU"/>
        </w:rPr>
        <w:t>Стройэксперт-Кодекс</w:t>
      </w:r>
      <w:proofErr w:type="spellEnd"/>
      <w:r w:rsidRPr="00D25DE4">
        <w:rPr>
          <w:rFonts w:cs="Times New Roman"/>
          <w:lang w:val="ru-RU"/>
        </w:rPr>
        <w:t xml:space="preserve">. Нормативы и стандарты [Электронный ресурс]. </w:t>
      </w:r>
    </w:p>
    <w:p w:rsidR="00D84D8E" w:rsidRPr="00D25DE4" w:rsidRDefault="00D84D8E" w:rsidP="00D84D8E">
      <w:pPr>
        <w:pStyle w:val="aff2"/>
        <w:tabs>
          <w:tab w:val="left" w:pos="142"/>
        </w:tabs>
        <w:ind w:firstLine="425"/>
        <w:rPr>
          <w:rFonts w:ascii="Times New Roman" w:hAnsi="Times New Roman"/>
          <w:bCs/>
          <w:sz w:val="22"/>
          <w:szCs w:val="22"/>
        </w:rPr>
      </w:pPr>
      <w:r w:rsidRPr="00D25DE4">
        <w:rPr>
          <w:rFonts w:ascii="Times New Roman" w:hAnsi="Times New Roman"/>
          <w:bCs/>
          <w:sz w:val="22"/>
          <w:szCs w:val="22"/>
        </w:rPr>
        <w:t>О муниципальном реестре инвестиционных проектов : п</w:t>
      </w:r>
      <w:r w:rsidRPr="00D25DE4">
        <w:rPr>
          <w:rFonts w:ascii="Times New Roman" w:hAnsi="Times New Roman"/>
          <w:bCs/>
          <w:sz w:val="22"/>
          <w:szCs w:val="22"/>
        </w:rPr>
        <w:t>о</w:t>
      </w:r>
      <w:r w:rsidRPr="00D25DE4">
        <w:rPr>
          <w:rFonts w:ascii="Times New Roman" w:hAnsi="Times New Roman"/>
          <w:bCs/>
          <w:sz w:val="22"/>
          <w:szCs w:val="22"/>
        </w:rPr>
        <w:t xml:space="preserve">становлении мэрии г. Новосибирска от 1 июля 2002 № 1470 // </w:t>
      </w:r>
      <w:proofErr w:type="spellStart"/>
      <w:r w:rsidRPr="00D25DE4">
        <w:rPr>
          <w:rFonts w:ascii="Times New Roman" w:hAnsi="Times New Roman"/>
          <w:bCs/>
          <w:sz w:val="22"/>
          <w:szCs w:val="22"/>
        </w:rPr>
        <w:t>КонсультантПлюс</w:t>
      </w:r>
      <w:proofErr w:type="spellEnd"/>
      <w:r w:rsidRPr="00D25DE4">
        <w:rPr>
          <w:rFonts w:ascii="Times New Roman" w:hAnsi="Times New Roman"/>
          <w:bCs/>
          <w:sz w:val="22"/>
          <w:szCs w:val="22"/>
        </w:rPr>
        <w:t xml:space="preserve">. </w:t>
      </w:r>
      <w:proofErr w:type="spellStart"/>
      <w:r w:rsidRPr="00D25DE4">
        <w:rPr>
          <w:rFonts w:ascii="Times New Roman" w:hAnsi="Times New Roman"/>
          <w:bCs/>
          <w:sz w:val="22"/>
          <w:szCs w:val="22"/>
        </w:rPr>
        <w:t>НовосибирскийВыпуск</w:t>
      </w:r>
      <w:proofErr w:type="spellEnd"/>
      <w:r w:rsidRPr="00D25DE4">
        <w:rPr>
          <w:rFonts w:ascii="Times New Roman" w:hAnsi="Times New Roman"/>
          <w:bCs/>
          <w:sz w:val="22"/>
          <w:szCs w:val="22"/>
        </w:rPr>
        <w:t xml:space="preserve"> [Электронный р</w:t>
      </w:r>
      <w:r w:rsidRPr="00D25DE4">
        <w:rPr>
          <w:rFonts w:ascii="Times New Roman" w:hAnsi="Times New Roman"/>
          <w:bCs/>
          <w:sz w:val="22"/>
          <w:szCs w:val="22"/>
        </w:rPr>
        <w:t>е</w:t>
      </w:r>
      <w:r w:rsidRPr="00D25DE4">
        <w:rPr>
          <w:rFonts w:ascii="Times New Roman" w:hAnsi="Times New Roman"/>
          <w:bCs/>
          <w:sz w:val="22"/>
          <w:szCs w:val="22"/>
        </w:rPr>
        <w:t>сурс].</w:t>
      </w:r>
    </w:p>
    <w:p w:rsidR="00D84D8E" w:rsidRPr="00D25DE4" w:rsidRDefault="00D84D8E" w:rsidP="00D84D8E">
      <w:pPr>
        <w:pStyle w:val="aff2"/>
        <w:tabs>
          <w:tab w:val="left" w:pos="142"/>
        </w:tabs>
        <w:ind w:firstLine="425"/>
        <w:rPr>
          <w:rFonts w:ascii="Times New Roman" w:hAnsi="Times New Roman"/>
          <w:bCs/>
          <w:sz w:val="22"/>
          <w:szCs w:val="22"/>
        </w:rPr>
      </w:pPr>
      <w:r w:rsidRPr="00D25DE4">
        <w:rPr>
          <w:rFonts w:ascii="Times New Roman" w:hAnsi="Times New Roman"/>
          <w:bCs/>
          <w:sz w:val="22"/>
          <w:szCs w:val="22"/>
        </w:rPr>
        <w:t xml:space="preserve">О защите конкуренции : федеральный закон РФ от 26 июля 2006 № 135-ФЗ // </w:t>
      </w:r>
      <w:proofErr w:type="spellStart"/>
      <w:r w:rsidRPr="00D25DE4">
        <w:rPr>
          <w:rFonts w:ascii="Times New Roman" w:hAnsi="Times New Roman"/>
          <w:bCs/>
          <w:sz w:val="22"/>
          <w:szCs w:val="22"/>
        </w:rPr>
        <w:t>КонсультантПлюс</w:t>
      </w:r>
      <w:proofErr w:type="spellEnd"/>
      <w:r w:rsidRPr="00D25DE4">
        <w:rPr>
          <w:rFonts w:ascii="Times New Roman" w:hAnsi="Times New Roman"/>
          <w:bCs/>
          <w:sz w:val="22"/>
          <w:szCs w:val="22"/>
        </w:rPr>
        <w:t xml:space="preserve">. </w:t>
      </w:r>
      <w:proofErr w:type="spellStart"/>
      <w:r w:rsidRPr="00D25DE4">
        <w:rPr>
          <w:rFonts w:ascii="Times New Roman" w:hAnsi="Times New Roman"/>
          <w:bCs/>
          <w:sz w:val="22"/>
          <w:szCs w:val="22"/>
        </w:rPr>
        <w:t>ВерсияПроф</w:t>
      </w:r>
      <w:proofErr w:type="spellEnd"/>
      <w:r w:rsidRPr="00D25DE4">
        <w:rPr>
          <w:rFonts w:ascii="Times New Roman" w:hAnsi="Times New Roman"/>
          <w:bCs/>
          <w:sz w:val="22"/>
          <w:szCs w:val="22"/>
        </w:rPr>
        <w:t xml:space="preserve"> [Электронный ресурс].</w:t>
      </w:r>
    </w:p>
    <w:p w:rsidR="00D84D8E" w:rsidRPr="00D25DE4" w:rsidRDefault="00D84D8E" w:rsidP="00D84D8E">
      <w:pPr>
        <w:tabs>
          <w:tab w:val="left" w:pos="142"/>
        </w:tabs>
        <w:autoSpaceDE w:val="0"/>
        <w:autoSpaceDN w:val="0"/>
        <w:adjustRightInd w:val="0"/>
        <w:ind w:firstLine="425"/>
        <w:rPr>
          <w:rFonts w:cs="Times New Roman"/>
          <w:bCs/>
          <w:lang w:val="ru-RU"/>
        </w:rPr>
      </w:pPr>
      <w:r w:rsidRPr="00D25DE4">
        <w:rPr>
          <w:rFonts w:cs="Times New Roman"/>
          <w:bCs/>
          <w:lang w:val="ru-RU"/>
        </w:rPr>
        <w:t xml:space="preserve">Исаев, Д. </w:t>
      </w:r>
      <w:r w:rsidRPr="00D25DE4">
        <w:rPr>
          <w:rFonts w:cs="Times New Roman"/>
          <w:lang w:val="ru-RU"/>
        </w:rPr>
        <w:t xml:space="preserve">Рациональная модель стратегического управления / Д. Исаев // </w:t>
      </w:r>
      <w:proofErr w:type="spellStart"/>
      <w:r w:rsidRPr="00D25DE4">
        <w:rPr>
          <w:rFonts w:cs="Times New Roman"/>
          <w:bCs/>
          <w:lang w:val="ru-RU"/>
        </w:rPr>
        <w:t>КонсультантПлюс</w:t>
      </w:r>
      <w:proofErr w:type="spellEnd"/>
      <w:r w:rsidRPr="00D25DE4">
        <w:rPr>
          <w:rFonts w:cs="Times New Roman"/>
          <w:bCs/>
          <w:lang w:val="ru-RU"/>
        </w:rPr>
        <w:t>. Финансовые консультации: Бу</w:t>
      </w:r>
      <w:r w:rsidRPr="00D25DE4">
        <w:rPr>
          <w:rFonts w:cs="Times New Roman"/>
          <w:bCs/>
          <w:lang w:val="ru-RU"/>
        </w:rPr>
        <w:t>х</w:t>
      </w:r>
      <w:r w:rsidRPr="00D25DE4">
        <w:rPr>
          <w:rFonts w:cs="Times New Roman"/>
          <w:bCs/>
          <w:lang w:val="ru-RU"/>
        </w:rPr>
        <w:t xml:space="preserve">галтерская пресса и книги [Электронный ресурс]. </w:t>
      </w:r>
      <w:r w:rsidRPr="00D25DE4">
        <w:rPr>
          <w:rFonts w:cs="Times New Roman"/>
          <w:lang w:val="ru-RU"/>
        </w:rPr>
        <w:t>–</w:t>
      </w:r>
      <w:r w:rsidRPr="00D25DE4">
        <w:rPr>
          <w:rFonts w:cs="Times New Roman"/>
          <w:bCs/>
          <w:lang w:val="ru-RU"/>
        </w:rPr>
        <w:t xml:space="preserve"> </w:t>
      </w:r>
      <w:r w:rsidRPr="00D25DE4">
        <w:rPr>
          <w:rFonts w:cs="Times New Roman"/>
          <w:lang w:val="ru-RU"/>
        </w:rPr>
        <w:t>Финансовая газета, 2008, № 25.</w:t>
      </w:r>
    </w:p>
    <w:p w:rsidR="00D84D8E" w:rsidRPr="00D25DE4" w:rsidRDefault="00D84D8E" w:rsidP="00D84D8E">
      <w:pPr>
        <w:pStyle w:val="aff2"/>
        <w:tabs>
          <w:tab w:val="left" w:pos="142"/>
        </w:tabs>
        <w:ind w:firstLine="425"/>
        <w:rPr>
          <w:rFonts w:ascii="Times New Roman" w:hAnsi="Times New Roman"/>
          <w:bCs/>
          <w:sz w:val="22"/>
          <w:szCs w:val="22"/>
        </w:rPr>
      </w:pPr>
      <w:proofErr w:type="spellStart"/>
      <w:r w:rsidRPr="00D25DE4">
        <w:rPr>
          <w:rFonts w:ascii="Times New Roman" w:hAnsi="Times New Roman"/>
          <w:bCs/>
          <w:sz w:val="22"/>
          <w:szCs w:val="22"/>
        </w:rPr>
        <w:t>Крутякова</w:t>
      </w:r>
      <w:proofErr w:type="spellEnd"/>
      <w:r w:rsidRPr="00D25DE4">
        <w:rPr>
          <w:rFonts w:ascii="Times New Roman" w:hAnsi="Times New Roman"/>
          <w:bCs/>
          <w:sz w:val="22"/>
          <w:szCs w:val="22"/>
        </w:rPr>
        <w:t xml:space="preserve">, Т. Л. Расходы и налоги / Т. Л. </w:t>
      </w:r>
      <w:proofErr w:type="spellStart"/>
      <w:r w:rsidRPr="00D25DE4">
        <w:rPr>
          <w:rFonts w:ascii="Times New Roman" w:hAnsi="Times New Roman"/>
          <w:bCs/>
          <w:sz w:val="22"/>
          <w:szCs w:val="22"/>
        </w:rPr>
        <w:t>Крутякова</w:t>
      </w:r>
      <w:proofErr w:type="spellEnd"/>
      <w:r w:rsidRPr="00D25DE4">
        <w:rPr>
          <w:rFonts w:ascii="Times New Roman" w:hAnsi="Times New Roman"/>
          <w:bCs/>
          <w:sz w:val="22"/>
          <w:szCs w:val="22"/>
        </w:rPr>
        <w:t xml:space="preserve"> </w:t>
      </w:r>
      <w:r w:rsidRPr="00D25DE4">
        <w:rPr>
          <w:rFonts w:ascii="Times New Roman" w:hAnsi="Times New Roman"/>
          <w:b/>
          <w:bCs/>
          <w:sz w:val="22"/>
          <w:szCs w:val="22"/>
        </w:rPr>
        <w:t xml:space="preserve">// </w:t>
      </w:r>
      <w:proofErr w:type="spellStart"/>
      <w:r w:rsidRPr="00D25DE4">
        <w:rPr>
          <w:rFonts w:ascii="Times New Roman" w:hAnsi="Times New Roman"/>
          <w:bCs/>
          <w:sz w:val="22"/>
          <w:szCs w:val="22"/>
        </w:rPr>
        <w:t>Ко</w:t>
      </w:r>
      <w:r w:rsidRPr="00D25DE4">
        <w:rPr>
          <w:rFonts w:ascii="Times New Roman" w:hAnsi="Times New Roman"/>
          <w:bCs/>
          <w:sz w:val="22"/>
          <w:szCs w:val="22"/>
        </w:rPr>
        <w:t>н</w:t>
      </w:r>
      <w:r w:rsidRPr="00D25DE4">
        <w:rPr>
          <w:rFonts w:ascii="Times New Roman" w:hAnsi="Times New Roman"/>
          <w:bCs/>
          <w:sz w:val="22"/>
          <w:szCs w:val="22"/>
        </w:rPr>
        <w:t>сультантПлюс</w:t>
      </w:r>
      <w:proofErr w:type="spellEnd"/>
      <w:r w:rsidRPr="00D25DE4">
        <w:rPr>
          <w:rFonts w:ascii="Times New Roman" w:hAnsi="Times New Roman"/>
          <w:bCs/>
          <w:sz w:val="22"/>
          <w:szCs w:val="22"/>
        </w:rPr>
        <w:t>. Финансовые консультации : Бухгалтерская пре</w:t>
      </w:r>
      <w:r w:rsidRPr="00D25DE4">
        <w:rPr>
          <w:rFonts w:ascii="Times New Roman" w:hAnsi="Times New Roman"/>
          <w:bCs/>
          <w:sz w:val="22"/>
          <w:szCs w:val="22"/>
        </w:rPr>
        <w:t>с</w:t>
      </w:r>
      <w:r w:rsidRPr="00D25DE4">
        <w:rPr>
          <w:rFonts w:ascii="Times New Roman" w:hAnsi="Times New Roman"/>
          <w:bCs/>
          <w:sz w:val="22"/>
          <w:szCs w:val="22"/>
        </w:rPr>
        <w:t>са и книги [Электронный ресурс]. – Книги «</w:t>
      </w:r>
      <w:proofErr w:type="spellStart"/>
      <w:r w:rsidRPr="00D25DE4">
        <w:rPr>
          <w:rFonts w:ascii="Times New Roman" w:hAnsi="Times New Roman"/>
          <w:bCs/>
          <w:sz w:val="22"/>
          <w:szCs w:val="22"/>
        </w:rPr>
        <w:t>АйСи</w:t>
      </w:r>
      <w:proofErr w:type="spellEnd"/>
      <w:r w:rsidRPr="00D25DE4">
        <w:rPr>
          <w:rFonts w:ascii="Times New Roman" w:hAnsi="Times New Roman"/>
          <w:bCs/>
          <w:sz w:val="22"/>
          <w:szCs w:val="22"/>
        </w:rPr>
        <w:t xml:space="preserve"> Групп», 2007.</w:t>
      </w:r>
    </w:p>
    <w:p w:rsidR="002758A3" w:rsidRPr="00E662F0" w:rsidRDefault="002758A3" w:rsidP="00D84D8E">
      <w:pPr>
        <w:pStyle w:val="aff2"/>
        <w:tabs>
          <w:tab w:val="left" w:pos="142"/>
        </w:tabs>
        <w:ind w:firstLine="425"/>
        <w:jc w:val="center"/>
        <w:rPr>
          <w:rFonts w:ascii="Times New Roman" w:hAnsi="Times New Roman"/>
          <w:b/>
          <w:sz w:val="22"/>
          <w:szCs w:val="22"/>
        </w:rPr>
      </w:pPr>
    </w:p>
    <w:p w:rsidR="00D84D8E" w:rsidRPr="00DC3088" w:rsidRDefault="002758A3" w:rsidP="00DC3088">
      <w:pPr>
        <w:widowControl w:val="0"/>
        <w:jc w:val="center"/>
        <w:rPr>
          <w:b/>
          <w:lang w:val="ru-RU"/>
        </w:rPr>
      </w:pPr>
      <w:r w:rsidRPr="00DC3088">
        <w:rPr>
          <w:b/>
          <w:lang w:val="ru-RU"/>
        </w:rPr>
        <w:lastRenderedPageBreak/>
        <w:t xml:space="preserve">Электронные </w:t>
      </w:r>
      <w:r w:rsidR="00D84D8E" w:rsidRPr="00DC3088">
        <w:rPr>
          <w:b/>
          <w:lang w:val="ru-RU"/>
        </w:rPr>
        <w:t>издания</w:t>
      </w:r>
    </w:p>
    <w:p w:rsidR="00D84D8E" w:rsidRPr="00D25DE4" w:rsidRDefault="00D84D8E" w:rsidP="00D84D8E">
      <w:pPr>
        <w:tabs>
          <w:tab w:val="left" w:pos="142"/>
          <w:tab w:val="left" w:pos="980"/>
        </w:tabs>
        <w:ind w:firstLine="425"/>
        <w:rPr>
          <w:rFonts w:cs="Times New Roman"/>
          <w:lang w:val="ru-RU"/>
        </w:rPr>
      </w:pPr>
      <w:r w:rsidRPr="00D25DE4">
        <w:rPr>
          <w:rFonts w:cs="Times New Roman"/>
          <w:bCs/>
          <w:lang w:val="ru-RU"/>
        </w:rPr>
        <w:t>Рабочая тетрадь по начертательной геометрии [Электро</w:t>
      </w:r>
      <w:r w:rsidRPr="00D25DE4">
        <w:rPr>
          <w:rFonts w:cs="Times New Roman"/>
          <w:bCs/>
          <w:lang w:val="ru-RU"/>
        </w:rPr>
        <w:t>н</w:t>
      </w:r>
      <w:r w:rsidRPr="00D25DE4">
        <w:rPr>
          <w:rFonts w:cs="Times New Roman"/>
          <w:bCs/>
          <w:lang w:val="ru-RU"/>
        </w:rPr>
        <w:t>ный ресурс]</w:t>
      </w:r>
      <w:r w:rsidRPr="00D25DE4">
        <w:rPr>
          <w:rFonts w:cs="Times New Roman"/>
          <w:lang w:val="ru-RU"/>
        </w:rPr>
        <w:t xml:space="preserve"> : для студ. всех форм обучения / </w:t>
      </w:r>
      <w:proofErr w:type="spellStart"/>
      <w:r w:rsidRPr="00D25DE4">
        <w:rPr>
          <w:rFonts w:cs="Times New Roman"/>
          <w:lang w:val="ru-RU"/>
        </w:rPr>
        <w:t>Новосиб</w:t>
      </w:r>
      <w:proofErr w:type="spellEnd"/>
      <w:r w:rsidRPr="00D25DE4">
        <w:rPr>
          <w:rFonts w:cs="Times New Roman"/>
          <w:lang w:val="ru-RU"/>
        </w:rPr>
        <w:t>. гос. а</w:t>
      </w:r>
      <w:r w:rsidRPr="00D25DE4">
        <w:rPr>
          <w:rFonts w:cs="Times New Roman"/>
          <w:lang w:val="ru-RU"/>
        </w:rPr>
        <w:t>р</w:t>
      </w:r>
      <w:r w:rsidRPr="00D25DE4">
        <w:rPr>
          <w:rFonts w:cs="Times New Roman"/>
          <w:lang w:val="ru-RU"/>
        </w:rPr>
        <w:t>хитектур.-строит. ун-т (</w:t>
      </w:r>
      <w:proofErr w:type="spellStart"/>
      <w:r w:rsidRPr="00D25DE4">
        <w:rPr>
          <w:rFonts w:cs="Times New Roman"/>
          <w:lang w:val="ru-RU"/>
        </w:rPr>
        <w:t>Сибстрин</w:t>
      </w:r>
      <w:proofErr w:type="spellEnd"/>
      <w:r w:rsidRPr="00D25DE4">
        <w:rPr>
          <w:rFonts w:cs="Times New Roman"/>
          <w:lang w:val="ru-RU"/>
        </w:rPr>
        <w:t>), Каф. начертательной геоме</w:t>
      </w:r>
      <w:r w:rsidRPr="00D25DE4">
        <w:rPr>
          <w:rFonts w:cs="Times New Roman"/>
          <w:lang w:val="ru-RU"/>
        </w:rPr>
        <w:t>т</w:t>
      </w:r>
      <w:r w:rsidRPr="00D25DE4">
        <w:rPr>
          <w:rFonts w:cs="Times New Roman"/>
          <w:lang w:val="ru-RU"/>
        </w:rPr>
        <w:t>рии ; сост.: И. В. Субботина, Т. Ю. Виговская, Ю. Г. Горбачев. – Новосибирск : НГАСУ, 2005. – 1 электрон. опт. диск (</w:t>
      </w:r>
      <w:r w:rsidRPr="00D25DE4">
        <w:rPr>
          <w:rFonts w:cs="Times New Roman"/>
        </w:rPr>
        <w:t>CD</w:t>
      </w:r>
      <w:r w:rsidRPr="00D25DE4">
        <w:rPr>
          <w:rFonts w:cs="Times New Roman"/>
          <w:lang w:val="ru-RU"/>
        </w:rPr>
        <w:t>-</w:t>
      </w:r>
      <w:r w:rsidRPr="00D25DE4">
        <w:rPr>
          <w:rFonts w:cs="Times New Roman"/>
        </w:rPr>
        <w:t>ROM</w:t>
      </w:r>
      <w:r w:rsidRPr="00D25DE4">
        <w:rPr>
          <w:rFonts w:cs="Times New Roman"/>
          <w:lang w:val="ru-RU"/>
        </w:rPr>
        <w:t xml:space="preserve">). – </w:t>
      </w:r>
      <w:proofErr w:type="spellStart"/>
      <w:r w:rsidRPr="00D25DE4">
        <w:rPr>
          <w:rFonts w:cs="Times New Roman"/>
          <w:lang w:val="ru-RU"/>
        </w:rPr>
        <w:t>Загл</w:t>
      </w:r>
      <w:proofErr w:type="spellEnd"/>
      <w:r w:rsidRPr="00D25DE4">
        <w:rPr>
          <w:rFonts w:cs="Times New Roman"/>
          <w:lang w:val="ru-RU"/>
        </w:rPr>
        <w:t>. с вкладыша контейнера.</w:t>
      </w:r>
    </w:p>
    <w:p w:rsidR="00653DFA" w:rsidRPr="00D25DE4" w:rsidRDefault="00653DFA" w:rsidP="00D84D8E">
      <w:pPr>
        <w:tabs>
          <w:tab w:val="left" w:pos="142"/>
          <w:tab w:val="left" w:pos="980"/>
        </w:tabs>
        <w:ind w:firstLine="425"/>
        <w:rPr>
          <w:rFonts w:cs="Times New Roman"/>
          <w:lang w:val="ru-RU"/>
        </w:rPr>
      </w:pPr>
    </w:p>
    <w:p w:rsidR="00D84D8E" w:rsidRPr="00DC3088" w:rsidRDefault="002758A3" w:rsidP="00DC3088">
      <w:pPr>
        <w:widowControl w:val="0"/>
        <w:jc w:val="center"/>
        <w:rPr>
          <w:b/>
          <w:lang w:val="ru-RU"/>
        </w:rPr>
      </w:pPr>
      <w:r w:rsidRPr="00DC3088">
        <w:rPr>
          <w:b/>
          <w:lang w:val="ru-RU"/>
        </w:rPr>
        <w:t xml:space="preserve">Документы </w:t>
      </w:r>
      <w:r w:rsidR="00D84D8E" w:rsidRPr="00DC3088">
        <w:rPr>
          <w:b/>
          <w:lang w:val="ru-RU"/>
        </w:rPr>
        <w:t>удаленного доступа</w:t>
      </w:r>
    </w:p>
    <w:p w:rsidR="00D84D8E" w:rsidRPr="00D25DE4" w:rsidRDefault="00D84D8E" w:rsidP="00D84D8E">
      <w:pPr>
        <w:pStyle w:val="author"/>
        <w:tabs>
          <w:tab w:val="left" w:pos="142"/>
        </w:tabs>
        <w:spacing w:before="0" w:beforeAutospacing="0" w:after="0" w:afterAutospacing="0"/>
        <w:ind w:firstLine="425"/>
        <w:rPr>
          <w:rFonts w:ascii="Times New Roman" w:hAnsi="Times New Roman"/>
          <w:b w:val="0"/>
          <w:bCs w:val="0"/>
          <w:color w:val="auto"/>
          <w:sz w:val="22"/>
          <w:szCs w:val="22"/>
        </w:rPr>
      </w:pPr>
      <w:r w:rsidRPr="00D25DE4">
        <w:rPr>
          <w:rFonts w:ascii="Times New Roman" w:hAnsi="Times New Roman"/>
          <w:b w:val="0"/>
          <w:color w:val="auto"/>
          <w:sz w:val="22"/>
          <w:szCs w:val="22"/>
        </w:rPr>
        <w:t>Зализняк, А. А.</w:t>
      </w:r>
      <w:r w:rsidR="002C6FA6">
        <w:rPr>
          <w:rFonts w:ascii="Times New Roman" w:hAnsi="Times New Roman"/>
          <w:b w:val="0"/>
          <w:color w:val="auto"/>
          <w:sz w:val="22"/>
          <w:szCs w:val="22"/>
        </w:rPr>
        <w:t xml:space="preserve"> </w:t>
      </w:r>
      <w:r w:rsidRPr="00D25DE4">
        <w:rPr>
          <w:rFonts w:ascii="Times New Roman" w:hAnsi="Times New Roman"/>
          <w:b w:val="0"/>
          <w:color w:val="auto"/>
          <w:sz w:val="22"/>
          <w:szCs w:val="22"/>
        </w:rPr>
        <w:t xml:space="preserve">Проблема подлинности «Слова о полку Игореве» [Электронный ресурс] / А. А. Зализняк// </w:t>
      </w:r>
      <w:r w:rsidRPr="00D25DE4">
        <w:rPr>
          <w:rFonts w:ascii="Times New Roman" w:hAnsi="Times New Roman"/>
          <w:b w:val="0"/>
          <w:bCs w:val="0"/>
          <w:color w:val="auto"/>
          <w:sz w:val="22"/>
          <w:szCs w:val="22"/>
        </w:rPr>
        <w:t xml:space="preserve">Мир истории. </w:t>
      </w:r>
      <w:r w:rsidRPr="00D25DE4">
        <w:rPr>
          <w:rFonts w:ascii="Times New Roman" w:hAnsi="Times New Roman"/>
          <w:color w:val="auto"/>
          <w:sz w:val="22"/>
          <w:szCs w:val="22"/>
        </w:rPr>
        <w:t>–</w:t>
      </w:r>
      <w:r w:rsidRPr="00D25DE4">
        <w:rPr>
          <w:rFonts w:ascii="Times New Roman" w:hAnsi="Times New Roman"/>
          <w:b w:val="0"/>
          <w:bCs w:val="0"/>
          <w:color w:val="auto"/>
          <w:sz w:val="22"/>
          <w:szCs w:val="22"/>
        </w:rPr>
        <w:t xml:space="preserve"> Электрон. журн. </w:t>
      </w:r>
      <w:r w:rsidRPr="00D25DE4">
        <w:rPr>
          <w:rFonts w:ascii="Times New Roman" w:hAnsi="Times New Roman"/>
          <w:color w:val="auto"/>
          <w:sz w:val="22"/>
          <w:szCs w:val="22"/>
        </w:rPr>
        <w:t>–</w:t>
      </w:r>
      <w:r w:rsidRPr="00D25DE4">
        <w:rPr>
          <w:rFonts w:ascii="Times New Roman" w:hAnsi="Times New Roman"/>
          <w:b w:val="0"/>
          <w:bCs w:val="0"/>
          <w:color w:val="auto"/>
          <w:sz w:val="22"/>
          <w:szCs w:val="22"/>
        </w:rPr>
        <w:t xml:space="preserve"> 2008. </w:t>
      </w:r>
      <w:r w:rsidRPr="00D25DE4">
        <w:rPr>
          <w:rFonts w:ascii="Times New Roman" w:hAnsi="Times New Roman"/>
          <w:color w:val="auto"/>
          <w:sz w:val="22"/>
          <w:szCs w:val="22"/>
        </w:rPr>
        <w:t>–</w:t>
      </w:r>
      <w:r w:rsidRPr="00D25DE4">
        <w:rPr>
          <w:rFonts w:ascii="Times New Roman" w:hAnsi="Times New Roman"/>
          <w:b w:val="0"/>
          <w:bCs w:val="0"/>
          <w:color w:val="auto"/>
          <w:sz w:val="22"/>
          <w:szCs w:val="22"/>
        </w:rPr>
        <w:t xml:space="preserve"> № 1. – Режим доступа: </w:t>
      </w:r>
      <w:hyperlink w:history="1">
        <w:r w:rsidRPr="00D25DE4">
          <w:rPr>
            <w:rStyle w:val="a5"/>
            <w:rFonts w:ascii="Times New Roman" w:eastAsiaTheme="majorEastAsia" w:hAnsi="Times New Roman"/>
            <w:b w:val="0"/>
            <w:color w:val="auto"/>
            <w:sz w:val="22"/>
            <w:szCs w:val="22"/>
          </w:rPr>
          <w:t>http://www.historia.ru /2008/01/slovo.htm</w:t>
        </w:r>
      </w:hyperlink>
      <w:r w:rsidRPr="00D25DE4">
        <w:rPr>
          <w:rFonts w:ascii="Times New Roman" w:hAnsi="Times New Roman"/>
          <w:b w:val="0"/>
          <w:color w:val="auto"/>
          <w:sz w:val="22"/>
          <w:szCs w:val="22"/>
        </w:rPr>
        <w:t xml:space="preserve">. </w:t>
      </w:r>
      <w:r w:rsidRPr="00D25DE4">
        <w:rPr>
          <w:rFonts w:ascii="Times New Roman" w:hAnsi="Times New Roman"/>
          <w:color w:val="auto"/>
          <w:sz w:val="22"/>
          <w:szCs w:val="22"/>
        </w:rPr>
        <w:t>–</w:t>
      </w:r>
      <w:r w:rsidRPr="00D25DE4">
        <w:rPr>
          <w:rFonts w:ascii="Times New Roman" w:hAnsi="Times New Roman"/>
          <w:b w:val="0"/>
          <w:color w:val="auto"/>
          <w:sz w:val="22"/>
          <w:szCs w:val="22"/>
        </w:rPr>
        <w:t xml:space="preserve"> </w:t>
      </w:r>
      <w:proofErr w:type="spellStart"/>
      <w:r w:rsidRPr="00D25DE4">
        <w:rPr>
          <w:rFonts w:ascii="Times New Roman" w:hAnsi="Times New Roman"/>
          <w:b w:val="0"/>
          <w:color w:val="auto"/>
          <w:sz w:val="22"/>
          <w:szCs w:val="22"/>
        </w:rPr>
        <w:t>Загл</w:t>
      </w:r>
      <w:proofErr w:type="spellEnd"/>
      <w:r w:rsidRPr="00D25DE4">
        <w:rPr>
          <w:rFonts w:ascii="Times New Roman" w:hAnsi="Times New Roman"/>
          <w:b w:val="0"/>
          <w:color w:val="auto"/>
          <w:sz w:val="22"/>
          <w:szCs w:val="22"/>
        </w:rPr>
        <w:t>. с экрана.</w:t>
      </w:r>
    </w:p>
    <w:p w:rsidR="00D84D8E" w:rsidRPr="00D25DE4" w:rsidRDefault="00D84D8E" w:rsidP="00D84D8E">
      <w:pPr>
        <w:pStyle w:val="aff2"/>
        <w:tabs>
          <w:tab w:val="left" w:pos="142"/>
        </w:tabs>
        <w:ind w:firstLine="425"/>
        <w:rPr>
          <w:rFonts w:ascii="Times New Roman" w:hAnsi="Times New Roman"/>
          <w:sz w:val="22"/>
          <w:szCs w:val="22"/>
        </w:rPr>
      </w:pPr>
      <w:proofErr w:type="spellStart"/>
      <w:r w:rsidRPr="00D25DE4">
        <w:rPr>
          <w:rFonts w:ascii="Times New Roman" w:hAnsi="Times New Roman"/>
          <w:sz w:val="22"/>
          <w:szCs w:val="22"/>
        </w:rPr>
        <w:t>Чанышев</w:t>
      </w:r>
      <w:proofErr w:type="spellEnd"/>
      <w:r w:rsidRPr="00D25DE4">
        <w:rPr>
          <w:rFonts w:ascii="Times New Roman" w:hAnsi="Times New Roman"/>
          <w:sz w:val="22"/>
          <w:szCs w:val="22"/>
        </w:rPr>
        <w:t xml:space="preserve">, А. Н. Трактат о небытие [Электронный ресурс] / А. Н. </w:t>
      </w:r>
      <w:proofErr w:type="spellStart"/>
      <w:r w:rsidRPr="00D25DE4">
        <w:rPr>
          <w:rFonts w:ascii="Times New Roman" w:hAnsi="Times New Roman"/>
          <w:sz w:val="22"/>
          <w:szCs w:val="22"/>
        </w:rPr>
        <w:t>Чанышев</w:t>
      </w:r>
      <w:proofErr w:type="spellEnd"/>
      <w:r w:rsidRPr="00D25DE4">
        <w:rPr>
          <w:rFonts w:ascii="Times New Roman" w:hAnsi="Times New Roman"/>
          <w:sz w:val="22"/>
          <w:szCs w:val="22"/>
        </w:rPr>
        <w:t xml:space="preserve">. – Режим доступа: </w:t>
      </w:r>
      <w:hyperlink r:id="rId11" w:history="1">
        <w:r w:rsidRPr="00D25DE4">
          <w:rPr>
            <w:rStyle w:val="a5"/>
            <w:rFonts w:ascii="Times New Roman" w:eastAsiaTheme="majorEastAsia" w:hAnsi="Times New Roman"/>
            <w:color w:val="auto"/>
            <w:sz w:val="22"/>
            <w:szCs w:val="22"/>
            <w:lang w:val="en-US"/>
          </w:rPr>
          <w:t>http</w:t>
        </w:r>
        <w:r w:rsidRPr="00D25DE4">
          <w:rPr>
            <w:rStyle w:val="a5"/>
            <w:rFonts w:ascii="Times New Roman" w:eastAsiaTheme="majorEastAsia" w:hAnsi="Times New Roman"/>
            <w:color w:val="auto"/>
            <w:sz w:val="22"/>
            <w:szCs w:val="22"/>
          </w:rPr>
          <w:t>://</w:t>
        </w:r>
        <w:proofErr w:type="spellStart"/>
        <w:r w:rsidRPr="00D25DE4">
          <w:rPr>
            <w:rStyle w:val="a5"/>
            <w:rFonts w:ascii="Times New Roman" w:eastAsiaTheme="majorEastAsia" w:hAnsi="Times New Roman"/>
            <w:color w:val="auto"/>
            <w:sz w:val="22"/>
            <w:szCs w:val="22"/>
            <w:lang w:val="en-US"/>
          </w:rPr>
          <w:t>psylib</w:t>
        </w:r>
        <w:proofErr w:type="spellEnd"/>
        <w:r w:rsidRPr="00D25DE4">
          <w:rPr>
            <w:rStyle w:val="a5"/>
            <w:rFonts w:ascii="Times New Roman" w:eastAsiaTheme="majorEastAsia" w:hAnsi="Times New Roman"/>
            <w:color w:val="auto"/>
            <w:sz w:val="22"/>
            <w:szCs w:val="22"/>
          </w:rPr>
          <w:t>.</w:t>
        </w:r>
        <w:r w:rsidRPr="00D25DE4">
          <w:rPr>
            <w:rStyle w:val="a5"/>
            <w:rFonts w:ascii="Times New Roman" w:eastAsiaTheme="majorEastAsia" w:hAnsi="Times New Roman"/>
            <w:color w:val="auto"/>
            <w:sz w:val="22"/>
            <w:szCs w:val="22"/>
            <w:lang w:val="en-US"/>
          </w:rPr>
          <w:t>org</w:t>
        </w:r>
        <w:r w:rsidRPr="00D25DE4">
          <w:rPr>
            <w:rStyle w:val="a5"/>
            <w:rFonts w:ascii="Times New Roman" w:eastAsiaTheme="majorEastAsia" w:hAnsi="Times New Roman"/>
            <w:color w:val="auto"/>
            <w:sz w:val="22"/>
            <w:szCs w:val="22"/>
          </w:rPr>
          <w:t>.</w:t>
        </w:r>
        <w:proofErr w:type="spellStart"/>
        <w:r w:rsidRPr="00D25DE4">
          <w:rPr>
            <w:rStyle w:val="a5"/>
            <w:rFonts w:ascii="Times New Roman" w:eastAsiaTheme="majorEastAsia" w:hAnsi="Times New Roman"/>
            <w:color w:val="auto"/>
            <w:sz w:val="22"/>
            <w:szCs w:val="22"/>
            <w:lang w:val="en-US"/>
          </w:rPr>
          <w:t>ua</w:t>
        </w:r>
        <w:proofErr w:type="spellEnd"/>
        <w:r w:rsidRPr="00D25DE4">
          <w:rPr>
            <w:rStyle w:val="a5"/>
            <w:rFonts w:ascii="Times New Roman" w:eastAsiaTheme="majorEastAsia" w:hAnsi="Times New Roman"/>
            <w:color w:val="auto"/>
            <w:sz w:val="22"/>
            <w:szCs w:val="22"/>
          </w:rPr>
          <w:t xml:space="preserve">/ </w:t>
        </w:r>
        <w:r w:rsidRPr="00D25DE4">
          <w:rPr>
            <w:rStyle w:val="a5"/>
            <w:rFonts w:ascii="Times New Roman" w:eastAsiaTheme="majorEastAsia" w:hAnsi="Times New Roman"/>
            <w:color w:val="auto"/>
            <w:sz w:val="22"/>
            <w:szCs w:val="22"/>
            <w:lang w:val="en-US"/>
          </w:rPr>
          <w:t>books</w:t>
        </w:r>
        <w:r w:rsidRPr="00D25DE4">
          <w:rPr>
            <w:rStyle w:val="a5"/>
            <w:rFonts w:ascii="Times New Roman" w:eastAsiaTheme="majorEastAsia" w:hAnsi="Times New Roman"/>
            <w:color w:val="auto"/>
            <w:sz w:val="22"/>
            <w:szCs w:val="22"/>
          </w:rPr>
          <w:t>/</w:t>
        </w:r>
        <w:proofErr w:type="spellStart"/>
        <w:r w:rsidRPr="00D25DE4">
          <w:rPr>
            <w:rStyle w:val="a5"/>
            <w:rFonts w:ascii="Times New Roman" w:eastAsiaTheme="majorEastAsia" w:hAnsi="Times New Roman"/>
            <w:color w:val="auto"/>
            <w:sz w:val="22"/>
            <w:szCs w:val="22"/>
            <w:lang w:val="en-US"/>
          </w:rPr>
          <w:t>chana</w:t>
        </w:r>
        <w:proofErr w:type="spellEnd"/>
        <w:r w:rsidRPr="00D25DE4">
          <w:rPr>
            <w:rStyle w:val="a5"/>
            <w:rFonts w:ascii="Times New Roman" w:eastAsiaTheme="majorEastAsia" w:hAnsi="Times New Roman"/>
            <w:color w:val="auto"/>
            <w:sz w:val="22"/>
            <w:szCs w:val="22"/>
          </w:rPr>
          <w:t>01.</w:t>
        </w:r>
        <w:r w:rsidRPr="00D25DE4">
          <w:rPr>
            <w:rStyle w:val="a5"/>
            <w:rFonts w:ascii="Times New Roman" w:eastAsiaTheme="majorEastAsia" w:hAnsi="Times New Roman"/>
            <w:color w:val="auto"/>
            <w:sz w:val="22"/>
            <w:szCs w:val="22"/>
            <w:lang w:val="en-US"/>
          </w:rPr>
          <w:t>html</w:t>
        </w:r>
      </w:hyperlink>
      <w:r w:rsidRPr="00D25DE4">
        <w:rPr>
          <w:rFonts w:ascii="Times New Roman" w:hAnsi="Times New Roman"/>
          <w:sz w:val="22"/>
          <w:szCs w:val="22"/>
        </w:rPr>
        <w:t xml:space="preserve">. – </w:t>
      </w:r>
      <w:proofErr w:type="spellStart"/>
      <w:r w:rsidRPr="00D25DE4">
        <w:rPr>
          <w:rFonts w:ascii="Times New Roman" w:hAnsi="Times New Roman"/>
          <w:sz w:val="22"/>
          <w:szCs w:val="22"/>
        </w:rPr>
        <w:t>Загл</w:t>
      </w:r>
      <w:proofErr w:type="spellEnd"/>
      <w:r w:rsidRPr="00D25DE4">
        <w:rPr>
          <w:rFonts w:ascii="Times New Roman" w:hAnsi="Times New Roman"/>
          <w:sz w:val="22"/>
          <w:szCs w:val="22"/>
        </w:rPr>
        <w:t>. с экрана.</w:t>
      </w:r>
      <w:r w:rsidR="002C6FA6">
        <w:rPr>
          <w:rFonts w:ascii="Times New Roman" w:hAnsi="Times New Roman"/>
          <w:sz w:val="22"/>
          <w:szCs w:val="22"/>
        </w:rPr>
        <w:t xml:space="preserve"> </w:t>
      </w:r>
    </w:p>
    <w:p w:rsidR="006B5026" w:rsidRDefault="006B5026" w:rsidP="003D4871">
      <w:pPr>
        <w:pStyle w:val="14"/>
        <w:widowControl w:val="0"/>
        <w:ind w:left="0" w:firstLine="426"/>
        <w:jc w:val="center"/>
        <w:rPr>
          <w:b/>
          <w:lang w:val="ru-RU"/>
        </w:rPr>
      </w:pPr>
    </w:p>
    <w:p w:rsidR="00A6759F" w:rsidRPr="007B0339" w:rsidRDefault="00D53D1B" w:rsidP="007B0339">
      <w:pPr>
        <w:pStyle w:val="17"/>
        <w:spacing w:before="120" w:line="252" w:lineRule="auto"/>
      </w:pPr>
      <w:r>
        <w:t>10</w:t>
      </w:r>
      <w:r w:rsidR="00A6759F" w:rsidRPr="003D4871">
        <w:t>.</w:t>
      </w:r>
      <w:r w:rsidR="00A6759F" w:rsidRPr="009713F2">
        <w:t> </w:t>
      </w:r>
      <w:r w:rsidR="00A6759F" w:rsidRPr="003D4871">
        <w:t>ТРЕБОВАНИЯ К ПРЕЗЕНТАЦИИ, РАЗДАТОЧНОМУ МАТЕРИАЛУ И ДОКЛАДУ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 xml:space="preserve">Презентация к докладу на защите </w:t>
      </w:r>
      <w:r w:rsidR="001C2E9C">
        <w:rPr>
          <w:lang w:val="ru-RU"/>
        </w:rPr>
        <w:t>ВКРБ</w:t>
      </w:r>
      <w:r w:rsidRPr="003D4871">
        <w:rPr>
          <w:lang w:val="ru-RU"/>
        </w:rPr>
        <w:t xml:space="preserve"> должна быть в</w:t>
      </w:r>
      <w:r w:rsidRPr="003D4871">
        <w:rPr>
          <w:lang w:val="ru-RU"/>
        </w:rPr>
        <w:t>ы</w:t>
      </w:r>
      <w:r w:rsidRPr="003D4871">
        <w:rPr>
          <w:lang w:val="ru-RU"/>
        </w:rPr>
        <w:t xml:space="preserve">полнена средствами </w:t>
      </w:r>
      <w:r w:rsidRPr="009713F2">
        <w:t>MS</w:t>
      </w:r>
      <w:r w:rsidRPr="003D4871">
        <w:rPr>
          <w:lang w:val="ru-RU"/>
        </w:rPr>
        <w:t xml:space="preserve"> </w:t>
      </w:r>
      <w:r w:rsidRPr="009713F2">
        <w:t>PowerPoint</w:t>
      </w:r>
      <w:r w:rsidRPr="003D4871">
        <w:rPr>
          <w:lang w:val="ru-RU"/>
        </w:rPr>
        <w:t>.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Объем презентации – от 8 до 20 слайдов по содержанию р</w:t>
      </w:r>
      <w:r w:rsidRPr="003D4871">
        <w:rPr>
          <w:lang w:val="ru-RU"/>
        </w:rPr>
        <w:t>а</w:t>
      </w:r>
      <w:r w:rsidRPr="003D4871">
        <w:rPr>
          <w:lang w:val="ru-RU"/>
        </w:rPr>
        <w:t>боты, кроме того – один титульный (обязательный) и один з</w:t>
      </w:r>
      <w:r w:rsidRPr="003D4871">
        <w:rPr>
          <w:lang w:val="ru-RU"/>
        </w:rPr>
        <w:t>а</w:t>
      </w:r>
      <w:r w:rsidRPr="003D4871">
        <w:rPr>
          <w:lang w:val="ru-RU"/>
        </w:rPr>
        <w:t>ключительный (по желанию) слайд.</w:t>
      </w:r>
    </w:p>
    <w:p w:rsidR="00A6759F" w:rsidRPr="003D4871" w:rsidRDefault="00A6759F" w:rsidP="003D4871">
      <w:pPr>
        <w:widowControl w:val="0"/>
        <w:ind w:firstLine="426"/>
        <w:rPr>
          <w:b/>
          <w:lang w:val="ru-RU"/>
        </w:rPr>
      </w:pPr>
      <w:r w:rsidRPr="003D4871">
        <w:rPr>
          <w:lang w:val="ru-RU"/>
        </w:rPr>
        <w:t xml:space="preserve">На титульном листе указывается тема </w:t>
      </w:r>
      <w:r w:rsidR="001C2E9C">
        <w:rPr>
          <w:lang w:val="ru-RU"/>
        </w:rPr>
        <w:t>ВКРБ</w:t>
      </w:r>
      <w:r w:rsidRPr="003D4871">
        <w:rPr>
          <w:lang w:val="ru-RU"/>
        </w:rPr>
        <w:t>, автор и рук</w:t>
      </w:r>
      <w:r w:rsidRPr="003D4871">
        <w:rPr>
          <w:lang w:val="ru-RU"/>
        </w:rPr>
        <w:t>о</w:t>
      </w:r>
      <w:r w:rsidRPr="003D4871">
        <w:rPr>
          <w:lang w:val="ru-RU"/>
        </w:rPr>
        <w:t xml:space="preserve">водитель. </w:t>
      </w:r>
      <w:proofErr w:type="gramStart"/>
      <w:r w:rsidRPr="003D4871">
        <w:rPr>
          <w:lang w:val="ru-RU"/>
        </w:rPr>
        <w:t>На заключительном – слова «</w:t>
      </w:r>
      <w:r w:rsidR="00C52800" w:rsidRPr="003D4871">
        <w:rPr>
          <w:lang w:val="ru-RU"/>
        </w:rPr>
        <w:t xml:space="preserve">Спасибо </w:t>
      </w:r>
      <w:r w:rsidRPr="003D4871">
        <w:rPr>
          <w:lang w:val="ru-RU"/>
        </w:rPr>
        <w:t xml:space="preserve">за внимание» или подобные. </w:t>
      </w:r>
      <w:proofErr w:type="gramEnd"/>
    </w:p>
    <w:p w:rsidR="00A6759F" w:rsidRPr="00AD4146" w:rsidRDefault="00A6759F" w:rsidP="003D4871">
      <w:pPr>
        <w:widowControl w:val="0"/>
        <w:ind w:firstLine="426"/>
        <w:rPr>
          <w:b/>
          <w:i/>
          <w:lang w:val="ru-RU"/>
        </w:rPr>
      </w:pPr>
      <w:r w:rsidRPr="00AD4146">
        <w:rPr>
          <w:b/>
          <w:i/>
          <w:lang w:val="ru-RU"/>
        </w:rPr>
        <w:t>Содержание презентации.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 xml:space="preserve">Слайды по содержанию </w:t>
      </w:r>
      <w:r w:rsidR="001C2E9C">
        <w:rPr>
          <w:lang w:val="ru-RU"/>
        </w:rPr>
        <w:t>ВКРБ</w:t>
      </w:r>
      <w:r w:rsidRPr="003D4871">
        <w:rPr>
          <w:lang w:val="ru-RU"/>
        </w:rPr>
        <w:t xml:space="preserve"> должны включать: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- один слайд с таблицей, включающей основные эконом</w:t>
      </w:r>
      <w:r w:rsidRPr="003D4871">
        <w:rPr>
          <w:lang w:val="ru-RU"/>
        </w:rPr>
        <w:t>и</w:t>
      </w:r>
      <w:r w:rsidRPr="003D4871">
        <w:rPr>
          <w:lang w:val="ru-RU"/>
        </w:rPr>
        <w:t>ческие показатели деятельности организации;</w:t>
      </w:r>
    </w:p>
    <w:p w:rsidR="00D53D1B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- не менее двух слайдов, всесторонне характеризующих о</w:t>
      </w:r>
      <w:r w:rsidRPr="003D4871">
        <w:rPr>
          <w:lang w:val="ru-RU"/>
        </w:rPr>
        <w:t>р</w:t>
      </w:r>
      <w:r w:rsidRPr="003D4871">
        <w:rPr>
          <w:lang w:val="ru-RU"/>
        </w:rPr>
        <w:t>ганизацию, например, с анализом финансовых показателей, о</w:t>
      </w:r>
      <w:r w:rsidRPr="003D4871">
        <w:rPr>
          <w:lang w:val="ru-RU"/>
        </w:rPr>
        <w:t>р</w:t>
      </w:r>
      <w:r w:rsidRPr="003D4871">
        <w:rPr>
          <w:lang w:val="ru-RU"/>
        </w:rPr>
        <w:t>ганизационной структуры, бизнес-процессов, стратегий орган</w:t>
      </w:r>
      <w:r w:rsidRPr="003D4871">
        <w:rPr>
          <w:lang w:val="ru-RU"/>
        </w:rPr>
        <w:t>и</w:t>
      </w:r>
      <w:r w:rsidRPr="003D4871">
        <w:rPr>
          <w:lang w:val="ru-RU"/>
        </w:rPr>
        <w:t xml:space="preserve">зации, ее конкурентного положения и </w:t>
      </w:r>
      <w:r w:rsidR="00F343D2" w:rsidRPr="003D4871">
        <w:rPr>
          <w:lang w:val="ru-RU"/>
        </w:rPr>
        <w:t>т.д.</w:t>
      </w:r>
      <w:r w:rsidRPr="003D4871">
        <w:rPr>
          <w:lang w:val="ru-RU"/>
        </w:rPr>
        <w:t xml:space="preserve"> 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lastRenderedPageBreak/>
        <w:t>- не менее двух слайдов, характеризующих аналитические результаты полученные автором работы, непосредственно св</w:t>
      </w:r>
      <w:r w:rsidRPr="003D4871">
        <w:rPr>
          <w:lang w:val="ru-RU"/>
        </w:rPr>
        <w:t>я</w:t>
      </w:r>
      <w:r w:rsidRPr="003D4871">
        <w:rPr>
          <w:lang w:val="ru-RU"/>
        </w:rPr>
        <w:t xml:space="preserve">занные с темой (например, анализ конкурентной среды, </w:t>
      </w:r>
      <w:r w:rsidRPr="009713F2">
        <w:t>SWOT</w:t>
      </w:r>
      <w:r w:rsidRPr="003D4871">
        <w:rPr>
          <w:lang w:val="ru-RU"/>
        </w:rPr>
        <w:t xml:space="preserve"> –анализ, матричный анализ при теме связанной со стратегией). 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- не менее одного слайда, включающего</w:t>
      </w:r>
      <w:r w:rsidR="002C6FA6">
        <w:rPr>
          <w:lang w:val="ru-RU"/>
        </w:rPr>
        <w:t xml:space="preserve"> </w:t>
      </w:r>
      <w:r w:rsidRPr="003D4871">
        <w:rPr>
          <w:lang w:val="ru-RU"/>
        </w:rPr>
        <w:t>рекомендации и предложения автора работы.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Не рекомендуется включать в презентацию:</w:t>
      </w:r>
    </w:p>
    <w:p w:rsidR="00A6759F" w:rsidRPr="009713F2" w:rsidRDefault="00A6759F" w:rsidP="0076107E">
      <w:pPr>
        <w:pStyle w:val="14"/>
        <w:widowControl w:val="0"/>
        <w:numPr>
          <w:ilvl w:val="0"/>
          <w:numId w:val="3"/>
        </w:numPr>
        <w:ind w:left="0" w:firstLine="426"/>
      </w:pPr>
      <w:r w:rsidRPr="003D4871">
        <w:rPr>
          <w:lang w:val="ru-RU"/>
        </w:rPr>
        <w:t>Слайды теоретического характера. Если таковые вкл</w:t>
      </w:r>
      <w:r w:rsidRPr="003D4871">
        <w:rPr>
          <w:lang w:val="ru-RU"/>
        </w:rPr>
        <w:t>ю</w:t>
      </w:r>
      <w:r w:rsidRPr="003D4871">
        <w:rPr>
          <w:lang w:val="ru-RU"/>
        </w:rPr>
        <w:t>чаются, то они должны быть обязательно привязаны к результ</w:t>
      </w:r>
      <w:r w:rsidRPr="003D4871">
        <w:rPr>
          <w:lang w:val="ru-RU"/>
        </w:rPr>
        <w:t>а</w:t>
      </w:r>
      <w:r w:rsidRPr="003D4871">
        <w:rPr>
          <w:lang w:val="ru-RU"/>
        </w:rPr>
        <w:t xml:space="preserve">там </w:t>
      </w:r>
      <w:r w:rsidR="001C2E9C">
        <w:rPr>
          <w:lang w:val="ru-RU"/>
        </w:rPr>
        <w:t>ВКРБ</w:t>
      </w:r>
      <w:r w:rsidRPr="003D4871">
        <w:rPr>
          <w:lang w:val="ru-RU"/>
        </w:rPr>
        <w:t xml:space="preserve"> или содержать результаты собственной работы авт</w:t>
      </w:r>
      <w:r w:rsidRPr="003D4871">
        <w:rPr>
          <w:lang w:val="ru-RU"/>
        </w:rPr>
        <w:t>о</w:t>
      </w:r>
      <w:r w:rsidRPr="003D4871">
        <w:rPr>
          <w:lang w:val="ru-RU"/>
        </w:rPr>
        <w:t xml:space="preserve">ра. (Например, если автор показывает на слайде классификацию стратегий по М.Портеру, то на этой классификации должны быть, например, выделены стратегия которых придерживается фирма-объект исследования и направление ее изменений, и стратегии конкурентов. </w:t>
      </w:r>
      <w:proofErr w:type="spellStart"/>
      <w:r w:rsidRPr="009713F2">
        <w:t>Представление</w:t>
      </w:r>
      <w:proofErr w:type="spellEnd"/>
      <w:r w:rsidRPr="009713F2">
        <w:t xml:space="preserve"> </w:t>
      </w:r>
      <w:proofErr w:type="spellStart"/>
      <w:r w:rsidRPr="009713F2">
        <w:t>такой</w:t>
      </w:r>
      <w:proofErr w:type="spellEnd"/>
      <w:r w:rsidRPr="009713F2">
        <w:t xml:space="preserve"> </w:t>
      </w:r>
      <w:proofErr w:type="spellStart"/>
      <w:r w:rsidRPr="009713F2">
        <w:t>классификации</w:t>
      </w:r>
      <w:proofErr w:type="spellEnd"/>
      <w:r w:rsidRPr="009713F2">
        <w:t xml:space="preserve"> в «</w:t>
      </w:r>
      <w:proofErr w:type="spellStart"/>
      <w:r w:rsidRPr="009713F2">
        <w:t>чистом</w:t>
      </w:r>
      <w:proofErr w:type="spellEnd"/>
      <w:r w:rsidRPr="009713F2">
        <w:t xml:space="preserve">» </w:t>
      </w:r>
      <w:proofErr w:type="spellStart"/>
      <w:r w:rsidRPr="009713F2">
        <w:t>виде</w:t>
      </w:r>
      <w:proofErr w:type="spellEnd"/>
      <w:r w:rsidRPr="009713F2">
        <w:t xml:space="preserve"> </w:t>
      </w:r>
      <w:proofErr w:type="spellStart"/>
      <w:r w:rsidRPr="009713F2">
        <w:t>из</w:t>
      </w:r>
      <w:proofErr w:type="spellEnd"/>
      <w:r w:rsidRPr="009713F2">
        <w:t xml:space="preserve"> </w:t>
      </w:r>
      <w:proofErr w:type="spellStart"/>
      <w:r w:rsidRPr="009713F2">
        <w:t>учебника</w:t>
      </w:r>
      <w:proofErr w:type="spellEnd"/>
      <w:r w:rsidRPr="009713F2">
        <w:t xml:space="preserve"> </w:t>
      </w:r>
      <w:proofErr w:type="spellStart"/>
      <w:r w:rsidRPr="009713F2">
        <w:t>недопустимо</w:t>
      </w:r>
      <w:proofErr w:type="spellEnd"/>
      <w:r w:rsidRPr="009713F2">
        <w:t>).</w:t>
      </w:r>
    </w:p>
    <w:p w:rsidR="00A6759F" w:rsidRPr="003D4871" w:rsidRDefault="00A6759F" w:rsidP="0076107E">
      <w:pPr>
        <w:pStyle w:val="14"/>
        <w:widowControl w:val="0"/>
        <w:numPr>
          <w:ilvl w:val="0"/>
          <w:numId w:val="3"/>
        </w:numPr>
        <w:ind w:left="0" w:firstLine="426"/>
        <w:rPr>
          <w:lang w:val="ru-RU"/>
        </w:rPr>
      </w:pPr>
      <w:r w:rsidRPr="003D4871">
        <w:rPr>
          <w:lang w:val="ru-RU"/>
        </w:rPr>
        <w:t>Слайды, отражающие побочные (неосновные) результ</w:t>
      </w:r>
      <w:r w:rsidRPr="003D4871">
        <w:rPr>
          <w:lang w:val="ru-RU"/>
        </w:rPr>
        <w:t>а</w:t>
      </w:r>
      <w:r w:rsidRPr="003D4871">
        <w:rPr>
          <w:lang w:val="ru-RU"/>
        </w:rPr>
        <w:t>ты работы, не привязанные к ее основной теме и цели или р</w:t>
      </w:r>
      <w:r w:rsidRPr="003D4871">
        <w:rPr>
          <w:lang w:val="ru-RU"/>
        </w:rPr>
        <w:t>е</w:t>
      </w:r>
      <w:r w:rsidRPr="003D4871">
        <w:rPr>
          <w:lang w:val="ru-RU"/>
        </w:rPr>
        <w:t>зультаты, не разработанные до конца.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Слайды должны быть расположены в логичной последов</w:t>
      </w:r>
      <w:r w:rsidRPr="003D4871">
        <w:rPr>
          <w:lang w:val="ru-RU"/>
        </w:rPr>
        <w:t>а</w:t>
      </w:r>
      <w:r w:rsidRPr="003D4871">
        <w:rPr>
          <w:lang w:val="ru-RU"/>
        </w:rPr>
        <w:t>тельности и соответствовать докладу.</w:t>
      </w:r>
    </w:p>
    <w:p w:rsidR="00A6759F" w:rsidRPr="00A22BBF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Требования к оформлению слайдов обусловлены несове</w:t>
      </w:r>
      <w:r w:rsidRPr="003D4871">
        <w:rPr>
          <w:lang w:val="ru-RU"/>
        </w:rPr>
        <w:t>р</w:t>
      </w:r>
      <w:r w:rsidRPr="003D4871">
        <w:rPr>
          <w:lang w:val="ru-RU"/>
        </w:rPr>
        <w:t xml:space="preserve">шенством презентационного оборудования. </w:t>
      </w:r>
      <w:r w:rsidRPr="00A22BBF">
        <w:rPr>
          <w:lang w:val="ru-RU"/>
        </w:rPr>
        <w:t>Несоблюдение этих требований делает презентацию нечитаемой, что снижает оце</w:t>
      </w:r>
      <w:r w:rsidRPr="00A22BBF">
        <w:rPr>
          <w:lang w:val="ru-RU"/>
        </w:rPr>
        <w:t>н</w:t>
      </w:r>
      <w:r w:rsidRPr="00A22BBF">
        <w:rPr>
          <w:lang w:val="ru-RU"/>
        </w:rPr>
        <w:t>ку.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 xml:space="preserve">- слайды презентации должны быть пронумерованы. 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 xml:space="preserve">- необходимо использовать шрифт без засечек – </w:t>
      </w:r>
      <w:r w:rsidRPr="009713F2">
        <w:t>Arial</w:t>
      </w:r>
      <w:r w:rsidRPr="003D4871">
        <w:rPr>
          <w:lang w:val="ru-RU"/>
        </w:rPr>
        <w:t xml:space="preserve">, </w:t>
      </w:r>
      <w:r w:rsidRPr="009713F2">
        <w:t>Cal</w:t>
      </w:r>
      <w:r w:rsidRPr="009713F2">
        <w:t>i</w:t>
      </w:r>
      <w:r w:rsidRPr="009713F2">
        <w:t>bri</w:t>
      </w:r>
      <w:r w:rsidRPr="003D4871">
        <w:rPr>
          <w:lang w:val="ru-RU"/>
        </w:rPr>
        <w:t xml:space="preserve">, </w:t>
      </w:r>
      <w:r w:rsidRPr="009713F2">
        <w:t>Tahoma</w:t>
      </w:r>
      <w:r w:rsidRPr="003D4871">
        <w:rPr>
          <w:lang w:val="ru-RU"/>
        </w:rPr>
        <w:t xml:space="preserve"> и т.д. Не допускаются шрифты с засечками (в том числе </w:t>
      </w:r>
      <w:r w:rsidRPr="009713F2">
        <w:t>Times</w:t>
      </w:r>
      <w:r w:rsidRPr="003D4871">
        <w:rPr>
          <w:lang w:val="ru-RU"/>
        </w:rPr>
        <w:t>) и, особенно, стилизованные шрифты (</w:t>
      </w:r>
      <w:r w:rsidRPr="009713F2">
        <w:t>Gothic</w:t>
      </w:r>
      <w:r w:rsidRPr="003D4871">
        <w:rPr>
          <w:lang w:val="ru-RU"/>
        </w:rPr>
        <w:t xml:space="preserve">, </w:t>
      </w:r>
      <w:r w:rsidRPr="009713F2">
        <w:t>Script</w:t>
      </w:r>
      <w:r w:rsidRPr="003D4871">
        <w:rPr>
          <w:lang w:val="ru-RU"/>
        </w:rPr>
        <w:t>)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- шрифт заголовков не должен быть менее 18 пт., шрифт текста,</w:t>
      </w:r>
      <w:r w:rsidR="002C6FA6">
        <w:rPr>
          <w:lang w:val="ru-RU"/>
        </w:rPr>
        <w:t xml:space="preserve"> </w:t>
      </w:r>
      <w:r w:rsidRPr="003D4871">
        <w:rPr>
          <w:lang w:val="ru-RU"/>
        </w:rPr>
        <w:t xml:space="preserve">таблиц, обозначений на рисунках </w:t>
      </w:r>
      <w:proofErr w:type="gramStart"/>
      <w:r w:rsidRPr="003D4871">
        <w:rPr>
          <w:lang w:val="ru-RU"/>
        </w:rPr>
        <w:t>–н</w:t>
      </w:r>
      <w:proofErr w:type="gramEnd"/>
      <w:r w:rsidRPr="003D4871">
        <w:rPr>
          <w:lang w:val="ru-RU"/>
        </w:rPr>
        <w:t>е менее</w:t>
      </w:r>
      <w:r w:rsidR="002C6FA6">
        <w:rPr>
          <w:lang w:val="ru-RU"/>
        </w:rPr>
        <w:t xml:space="preserve"> </w:t>
      </w:r>
      <w:r w:rsidRPr="003D4871">
        <w:rPr>
          <w:lang w:val="ru-RU"/>
        </w:rPr>
        <w:t xml:space="preserve">14 пт. </w:t>
      </w:r>
    </w:p>
    <w:p w:rsidR="00A6759F" w:rsidRPr="00A22BBF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- фон презентации должен сильно контрастировать текстом и графикой. Рекомендуется белый фон и преимущественно че</w:t>
      </w:r>
      <w:r w:rsidRPr="003D4871">
        <w:rPr>
          <w:lang w:val="ru-RU"/>
        </w:rPr>
        <w:t>р</w:t>
      </w:r>
      <w:r w:rsidRPr="003D4871">
        <w:rPr>
          <w:lang w:val="ru-RU"/>
        </w:rPr>
        <w:t xml:space="preserve">ный текст. Недопустимы блеклые цвета текста. </w:t>
      </w:r>
      <w:r w:rsidRPr="00A22BBF">
        <w:rPr>
          <w:lang w:val="ru-RU"/>
        </w:rPr>
        <w:t>Допустима в</w:t>
      </w:r>
      <w:r w:rsidRPr="00A22BBF">
        <w:rPr>
          <w:lang w:val="ru-RU"/>
        </w:rPr>
        <w:t>ы</w:t>
      </w:r>
      <w:r w:rsidRPr="00A22BBF">
        <w:rPr>
          <w:lang w:val="ru-RU"/>
        </w:rPr>
        <w:t>воротка (светлый текст на темном фоне).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lastRenderedPageBreak/>
        <w:t>- не следует использовать эффекты анимации – это прив</w:t>
      </w:r>
      <w:r w:rsidRPr="003D4871">
        <w:rPr>
          <w:lang w:val="ru-RU"/>
        </w:rPr>
        <w:t>о</w:t>
      </w:r>
      <w:r w:rsidRPr="003D4871">
        <w:rPr>
          <w:lang w:val="ru-RU"/>
        </w:rPr>
        <w:t>дит к задержкам в показе презентации</w:t>
      </w:r>
    </w:p>
    <w:p w:rsidR="00A6759F" w:rsidRPr="00A22BBF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- не рекомендуется разбивать целостный материал (напр</w:t>
      </w:r>
      <w:r w:rsidRPr="003D4871">
        <w:rPr>
          <w:lang w:val="ru-RU"/>
        </w:rPr>
        <w:t>и</w:t>
      </w:r>
      <w:r w:rsidRPr="003D4871">
        <w:rPr>
          <w:lang w:val="ru-RU"/>
        </w:rPr>
        <w:t xml:space="preserve">мер, одну таблицу) на несколько слайдов. </w:t>
      </w:r>
      <w:r w:rsidRPr="00A22BBF">
        <w:rPr>
          <w:lang w:val="ru-RU"/>
        </w:rPr>
        <w:t>Лучше оформить н</w:t>
      </w:r>
      <w:r w:rsidRPr="00A22BBF">
        <w:rPr>
          <w:lang w:val="ru-RU"/>
        </w:rPr>
        <w:t>е</w:t>
      </w:r>
      <w:r w:rsidRPr="00A22BBF">
        <w:rPr>
          <w:lang w:val="ru-RU"/>
        </w:rPr>
        <w:t>сколько таблиц, либо сделать ее менее подробной.</w:t>
      </w:r>
    </w:p>
    <w:p w:rsidR="00A6759F" w:rsidRPr="00533E62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 xml:space="preserve">- не допускается включать в презентацию сканированные таблицы, рисунки и графики. </w:t>
      </w:r>
      <w:r w:rsidRPr="00533E62">
        <w:rPr>
          <w:lang w:val="ru-RU"/>
        </w:rPr>
        <w:t xml:space="preserve">Все они должны быть переделаны средствами </w:t>
      </w:r>
      <w:r w:rsidRPr="009713F2">
        <w:t>PowerPoint</w:t>
      </w:r>
      <w:r w:rsidRPr="00533E62">
        <w:rPr>
          <w:lang w:val="ru-RU"/>
        </w:rPr>
        <w:t xml:space="preserve"> или </w:t>
      </w:r>
      <w:r w:rsidRPr="009713F2">
        <w:t>Excel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- допускается включать в презентацию графические из</w:t>
      </w:r>
      <w:r w:rsidRPr="003D4871">
        <w:rPr>
          <w:lang w:val="ru-RU"/>
        </w:rPr>
        <w:t>о</w:t>
      </w:r>
      <w:r w:rsidRPr="003D4871">
        <w:rPr>
          <w:lang w:val="ru-RU"/>
        </w:rPr>
        <w:t>бражения, являющиеся фотографиями (напр.объектов, матери</w:t>
      </w:r>
      <w:r w:rsidRPr="003D4871">
        <w:rPr>
          <w:lang w:val="ru-RU"/>
        </w:rPr>
        <w:t>а</w:t>
      </w:r>
      <w:r w:rsidRPr="003D4871">
        <w:rPr>
          <w:lang w:val="ru-RU"/>
        </w:rPr>
        <w:t>лов, оборудования и т.д.). Они должны быть представлены в и</w:t>
      </w:r>
      <w:r w:rsidRPr="003D4871">
        <w:rPr>
          <w:lang w:val="ru-RU"/>
        </w:rPr>
        <w:t>с</w:t>
      </w:r>
      <w:r w:rsidRPr="003D4871">
        <w:rPr>
          <w:lang w:val="ru-RU"/>
        </w:rPr>
        <w:t>ходном разрешении не менее разрешения проектора (1024*768 на один слайд).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- допускается включать в презентацию копии экранов сп</w:t>
      </w:r>
      <w:r w:rsidRPr="003D4871">
        <w:rPr>
          <w:lang w:val="ru-RU"/>
        </w:rPr>
        <w:t>е</w:t>
      </w:r>
      <w:r w:rsidRPr="003D4871">
        <w:rPr>
          <w:lang w:val="ru-RU"/>
        </w:rPr>
        <w:t>циализированных программ в которых проводились расчеты, если они остаются читаемыми при выводе на презентационном оборудовании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Настоятельно рекомендуется заблаговременно проверить, как будет выглядеть презентация на оборудовании в той аудит</w:t>
      </w:r>
      <w:r w:rsidRPr="003D4871">
        <w:rPr>
          <w:lang w:val="ru-RU"/>
        </w:rPr>
        <w:t>о</w:t>
      </w:r>
      <w:r w:rsidRPr="003D4871">
        <w:rPr>
          <w:lang w:val="ru-RU"/>
        </w:rPr>
        <w:t>рии, где проходит защита.</w:t>
      </w:r>
    </w:p>
    <w:p w:rsidR="00A6759F" w:rsidRPr="00AD4146" w:rsidRDefault="00A6759F" w:rsidP="003D4871">
      <w:pPr>
        <w:widowControl w:val="0"/>
        <w:ind w:firstLine="426"/>
        <w:rPr>
          <w:i/>
          <w:lang w:val="ru-RU"/>
        </w:rPr>
      </w:pPr>
      <w:r w:rsidRPr="00AD4146">
        <w:rPr>
          <w:b/>
          <w:bCs/>
          <w:i/>
          <w:lang w:val="ru-RU"/>
        </w:rPr>
        <w:t>Требования к раздаточному материалу</w:t>
      </w:r>
      <w:r w:rsidRPr="00AD4146">
        <w:rPr>
          <w:i/>
          <w:lang w:val="ru-RU"/>
        </w:rPr>
        <w:t>.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 xml:space="preserve">Раздаточный материал для членов комиссии в количестве 4 экземпляров должен являться распечаткой презентации из </w:t>
      </w:r>
      <w:r w:rsidRPr="009713F2">
        <w:t>P</w:t>
      </w:r>
      <w:r w:rsidRPr="009713F2">
        <w:t>o</w:t>
      </w:r>
      <w:r w:rsidRPr="009713F2">
        <w:t>werPoint</w:t>
      </w:r>
      <w:r w:rsidRPr="003D4871">
        <w:rPr>
          <w:lang w:val="ru-RU"/>
        </w:rPr>
        <w:t xml:space="preserve"> и полностью ее повторять. Если презентация объемная и оформлена крупным шрифтом (не менее 16), допускается ра</w:t>
      </w:r>
      <w:r w:rsidRPr="003D4871">
        <w:rPr>
          <w:lang w:val="ru-RU"/>
        </w:rPr>
        <w:t>с</w:t>
      </w:r>
      <w:r w:rsidRPr="003D4871">
        <w:rPr>
          <w:lang w:val="ru-RU"/>
        </w:rPr>
        <w:t xml:space="preserve">печатать по два слайда на одном листе </w:t>
      </w:r>
      <w:r w:rsidRPr="009713F2">
        <w:t>A</w:t>
      </w:r>
      <w:r w:rsidRPr="003D4871">
        <w:rPr>
          <w:lang w:val="ru-RU"/>
        </w:rPr>
        <w:t>4.</w:t>
      </w:r>
      <w:r w:rsidR="002C6FA6">
        <w:rPr>
          <w:lang w:val="ru-RU"/>
        </w:rPr>
        <w:t xml:space="preserve"> </w:t>
      </w:r>
      <w:r w:rsidRPr="003D4871">
        <w:rPr>
          <w:lang w:val="ru-RU"/>
        </w:rPr>
        <w:t>Раздаточный матер</w:t>
      </w:r>
      <w:r w:rsidRPr="003D4871">
        <w:rPr>
          <w:lang w:val="ru-RU"/>
        </w:rPr>
        <w:t>и</w:t>
      </w:r>
      <w:r w:rsidRPr="003D4871">
        <w:rPr>
          <w:lang w:val="ru-RU"/>
        </w:rPr>
        <w:t>ал должен быть сброшюрован любым способом (скоросшив</w:t>
      </w:r>
      <w:r w:rsidRPr="003D4871">
        <w:rPr>
          <w:lang w:val="ru-RU"/>
        </w:rPr>
        <w:t>а</w:t>
      </w:r>
      <w:r w:rsidRPr="003D4871">
        <w:rPr>
          <w:lang w:val="ru-RU"/>
        </w:rPr>
        <w:t xml:space="preserve">тель, </w:t>
      </w:r>
      <w:proofErr w:type="spellStart"/>
      <w:r w:rsidRPr="003D4871">
        <w:rPr>
          <w:lang w:val="ru-RU"/>
        </w:rPr>
        <w:t>степлер</w:t>
      </w:r>
      <w:proofErr w:type="spellEnd"/>
      <w:r w:rsidRPr="003D4871">
        <w:rPr>
          <w:lang w:val="ru-RU"/>
        </w:rPr>
        <w:t>, пластиковая или металлическая пружина). Цве</w:t>
      </w:r>
      <w:r w:rsidRPr="003D4871">
        <w:rPr>
          <w:lang w:val="ru-RU"/>
        </w:rPr>
        <w:t>т</w:t>
      </w:r>
      <w:r w:rsidRPr="003D4871">
        <w:rPr>
          <w:lang w:val="ru-RU"/>
        </w:rPr>
        <w:t>ные графики и рисунки должны быть распечатаны в цвете, либо оформлены так, чтобы на черно-белой распечатке они остав</w:t>
      </w:r>
      <w:r w:rsidRPr="003D4871">
        <w:rPr>
          <w:lang w:val="ru-RU"/>
        </w:rPr>
        <w:t>а</w:t>
      </w:r>
      <w:r w:rsidRPr="003D4871">
        <w:rPr>
          <w:lang w:val="ru-RU"/>
        </w:rPr>
        <w:t>лись читаемыми.</w:t>
      </w:r>
    </w:p>
    <w:p w:rsidR="00A6759F" w:rsidRPr="00AD4146" w:rsidRDefault="00A6759F" w:rsidP="003D4871">
      <w:pPr>
        <w:widowControl w:val="0"/>
        <w:ind w:firstLine="426"/>
        <w:rPr>
          <w:i/>
          <w:lang w:val="ru-RU"/>
        </w:rPr>
      </w:pPr>
      <w:r w:rsidRPr="00AD4146">
        <w:rPr>
          <w:b/>
          <w:i/>
          <w:lang w:val="ru-RU"/>
        </w:rPr>
        <w:t>Организационные моменты подготовки презентации</w:t>
      </w:r>
      <w:r w:rsidRPr="00AD4146">
        <w:rPr>
          <w:i/>
          <w:lang w:val="ru-RU"/>
        </w:rPr>
        <w:t>.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До начала защит студент обязан скопировать презентацию на компьютер. Это может быть сделано в предшествующий день, или перед началом защит. Не допускается занимать время копированием презентации в течение защиты.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lastRenderedPageBreak/>
        <w:t>После объявления защиты студента он должен предост</w:t>
      </w:r>
      <w:r w:rsidRPr="003D4871">
        <w:rPr>
          <w:lang w:val="ru-RU"/>
        </w:rPr>
        <w:t>а</w:t>
      </w:r>
      <w:r w:rsidRPr="003D4871">
        <w:rPr>
          <w:lang w:val="ru-RU"/>
        </w:rPr>
        <w:t xml:space="preserve">вить в </w:t>
      </w:r>
      <w:r w:rsidR="00FF10E4">
        <w:rPr>
          <w:lang w:val="ru-RU"/>
        </w:rPr>
        <w:t>ГЭК</w:t>
      </w:r>
      <w:r w:rsidRPr="003D4871">
        <w:rPr>
          <w:lang w:val="ru-RU"/>
        </w:rPr>
        <w:t xml:space="preserve"> раздаточный материал и начать доклад.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Во время доклада студент должен перелистывать презент</w:t>
      </w:r>
      <w:r w:rsidRPr="003D4871">
        <w:rPr>
          <w:lang w:val="ru-RU"/>
        </w:rPr>
        <w:t>а</w:t>
      </w:r>
      <w:r w:rsidRPr="003D4871">
        <w:rPr>
          <w:lang w:val="ru-RU"/>
        </w:rPr>
        <w:t>цию либо самостоятельно, либо договориться об этом с другими студентами (предварительно подготовив текст доклада с указ</w:t>
      </w:r>
      <w:r w:rsidRPr="003D4871">
        <w:rPr>
          <w:lang w:val="ru-RU"/>
        </w:rPr>
        <w:t>а</w:t>
      </w:r>
      <w:r w:rsidRPr="003D4871">
        <w:rPr>
          <w:lang w:val="ru-RU"/>
        </w:rPr>
        <w:t>нием, когда перелистывать слайды).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После окончания доклада не следует сразу закрывать пр</w:t>
      </w:r>
      <w:r w:rsidRPr="003D4871">
        <w:rPr>
          <w:lang w:val="ru-RU"/>
        </w:rPr>
        <w:t>е</w:t>
      </w:r>
      <w:r w:rsidRPr="003D4871">
        <w:rPr>
          <w:lang w:val="ru-RU"/>
        </w:rPr>
        <w:t>зентацию, поскольку у членов комиссии могут быть вопросы по отдельным слайдам и к ним будет необходимо вернуться.</w:t>
      </w:r>
      <w:r w:rsidR="002C6FA6">
        <w:rPr>
          <w:lang w:val="ru-RU"/>
        </w:rPr>
        <w:t xml:space="preserve"> </w:t>
      </w:r>
      <w:r w:rsidRPr="003D4871">
        <w:rPr>
          <w:lang w:val="ru-RU"/>
        </w:rPr>
        <w:t>З</w:t>
      </w:r>
      <w:r w:rsidRPr="003D4871">
        <w:rPr>
          <w:lang w:val="ru-RU"/>
        </w:rPr>
        <w:t>а</w:t>
      </w:r>
      <w:r w:rsidRPr="003D4871">
        <w:rPr>
          <w:lang w:val="ru-RU"/>
        </w:rPr>
        <w:t>крыть презентацию необходимо только по окончании защиты.</w:t>
      </w:r>
    </w:p>
    <w:p w:rsidR="00A6759F" w:rsidRPr="00AD4146" w:rsidRDefault="00A6759F" w:rsidP="003D4871">
      <w:pPr>
        <w:widowControl w:val="0"/>
        <w:ind w:firstLine="426"/>
        <w:rPr>
          <w:i/>
          <w:lang w:val="ru-RU"/>
        </w:rPr>
      </w:pPr>
      <w:r w:rsidRPr="00AD4146">
        <w:rPr>
          <w:b/>
          <w:bCs/>
          <w:i/>
          <w:lang w:val="ru-RU"/>
        </w:rPr>
        <w:t>Требования к докладу на защите</w:t>
      </w:r>
      <w:r w:rsidRPr="00AD4146">
        <w:rPr>
          <w:i/>
          <w:lang w:val="ru-RU"/>
        </w:rPr>
        <w:t>.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Доклад на защите должен начинаться с обращения к гос</w:t>
      </w:r>
      <w:r w:rsidRPr="003D4871">
        <w:rPr>
          <w:lang w:val="ru-RU"/>
        </w:rPr>
        <w:t>у</w:t>
      </w:r>
      <w:r w:rsidRPr="003D4871">
        <w:rPr>
          <w:lang w:val="ru-RU"/>
        </w:rPr>
        <w:t>дарственной аттестационной комиссии и представления сущн</w:t>
      </w:r>
      <w:r w:rsidRPr="003D4871">
        <w:rPr>
          <w:lang w:val="ru-RU"/>
        </w:rPr>
        <w:t>о</w:t>
      </w:r>
      <w:r w:rsidRPr="003D4871">
        <w:rPr>
          <w:lang w:val="ru-RU"/>
        </w:rPr>
        <w:t xml:space="preserve">сти темы и целей </w:t>
      </w:r>
      <w:r w:rsidR="001C2E9C">
        <w:rPr>
          <w:lang w:val="ru-RU"/>
        </w:rPr>
        <w:t>ВКРБ</w:t>
      </w:r>
      <w:r w:rsidRPr="003D4871">
        <w:rPr>
          <w:lang w:val="ru-RU"/>
        </w:rPr>
        <w:t xml:space="preserve"> очень кратко, буквально в двух</w:t>
      </w:r>
      <w:r w:rsidR="002C6FA6">
        <w:rPr>
          <w:lang w:val="ru-RU"/>
        </w:rPr>
        <w:t xml:space="preserve"> </w:t>
      </w:r>
      <w:r w:rsidRPr="003D4871">
        <w:rPr>
          <w:lang w:val="ru-RU"/>
        </w:rPr>
        <w:t>фразах. Не нужно перечитывать текст из введения.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Далее, как правило, следует характеристика объекта иссл</w:t>
      </w:r>
      <w:r w:rsidRPr="003D4871">
        <w:rPr>
          <w:lang w:val="ru-RU"/>
        </w:rPr>
        <w:t>е</w:t>
      </w:r>
      <w:r w:rsidRPr="003D4871">
        <w:rPr>
          <w:lang w:val="ru-RU"/>
        </w:rPr>
        <w:t xml:space="preserve">дования и проблем, выявленных в результате его анализа. 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Основная часть доклада должна быть посвящена освещ</w:t>
      </w:r>
      <w:r w:rsidRPr="003D4871">
        <w:rPr>
          <w:lang w:val="ru-RU"/>
        </w:rPr>
        <w:t>е</w:t>
      </w:r>
      <w:r w:rsidRPr="003D4871">
        <w:rPr>
          <w:lang w:val="ru-RU"/>
        </w:rPr>
        <w:t xml:space="preserve">нию темы </w:t>
      </w:r>
      <w:r w:rsidR="001C2E9C">
        <w:rPr>
          <w:lang w:val="ru-RU"/>
        </w:rPr>
        <w:t>ВКРБ</w:t>
      </w:r>
      <w:r w:rsidRPr="003D4871">
        <w:rPr>
          <w:lang w:val="ru-RU"/>
        </w:rPr>
        <w:t>, сущности проведенных лично студентом и</w:t>
      </w:r>
      <w:r w:rsidRPr="003D4871">
        <w:rPr>
          <w:lang w:val="ru-RU"/>
        </w:rPr>
        <w:t>с</w:t>
      </w:r>
      <w:r w:rsidRPr="003D4871">
        <w:rPr>
          <w:lang w:val="ru-RU"/>
        </w:rPr>
        <w:t xml:space="preserve">следований и полученных результатов. 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Завершается доклад выводами и практическими рекоменд</w:t>
      </w:r>
      <w:r w:rsidRPr="003D4871">
        <w:rPr>
          <w:lang w:val="ru-RU"/>
        </w:rPr>
        <w:t>а</w:t>
      </w:r>
      <w:r w:rsidRPr="003D4871">
        <w:rPr>
          <w:lang w:val="ru-RU"/>
        </w:rPr>
        <w:t>циями, подготовленными студентом.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Доклад должен полностью раскрывать тему и отражать о</w:t>
      </w:r>
      <w:r w:rsidRPr="003D4871">
        <w:rPr>
          <w:lang w:val="ru-RU"/>
        </w:rPr>
        <w:t>с</w:t>
      </w:r>
      <w:r w:rsidRPr="003D4871">
        <w:rPr>
          <w:lang w:val="ru-RU"/>
        </w:rPr>
        <w:t>новные результаты работы.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Доклад должен полностью соответствовать презентацио</w:t>
      </w:r>
      <w:r w:rsidRPr="003D4871">
        <w:rPr>
          <w:lang w:val="ru-RU"/>
        </w:rPr>
        <w:t>н</w:t>
      </w:r>
      <w:r w:rsidRPr="003D4871">
        <w:rPr>
          <w:lang w:val="ru-RU"/>
        </w:rPr>
        <w:t>ному материалу и содержать ссылки на него.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 xml:space="preserve">Доклад к </w:t>
      </w:r>
      <w:r w:rsidR="001C2E9C">
        <w:rPr>
          <w:lang w:val="ru-RU"/>
        </w:rPr>
        <w:t>ВКРБ</w:t>
      </w:r>
      <w:r w:rsidRPr="003D4871">
        <w:rPr>
          <w:lang w:val="ru-RU"/>
        </w:rPr>
        <w:t xml:space="preserve"> студент излагает комиссии устно, предо</w:t>
      </w:r>
      <w:r w:rsidRPr="003D4871">
        <w:rPr>
          <w:lang w:val="ru-RU"/>
        </w:rPr>
        <w:t>с</w:t>
      </w:r>
      <w:r w:rsidRPr="003D4871">
        <w:rPr>
          <w:lang w:val="ru-RU"/>
        </w:rPr>
        <w:t>тавление в комиссию оформленного текста доклада не требуе</w:t>
      </w:r>
      <w:r w:rsidRPr="003D4871">
        <w:rPr>
          <w:lang w:val="ru-RU"/>
        </w:rPr>
        <w:t>т</w:t>
      </w:r>
      <w:r w:rsidRPr="003D4871">
        <w:rPr>
          <w:lang w:val="ru-RU"/>
        </w:rPr>
        <w:t>ся.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 xml:space="preserve">Продолжительность доклада </w:t>
      </w:r>
      <w:r w:rsidR="002D19D9" w:rsidRPr="002D19D9">
        <w:rPr>
          <w:lang w:val="ru-RU"/>
        </w:rPr>
        <w:t>не более 15 минут</w:t>
      </w:r>
      <w:r w:rsidRPr="003D4871">
        <w:rPr>
          <w:lang w:val="ru-RU"/>
        </w:rPr>
        <w:t>. Объем те</w:t>
      </w:r>
      <w:r w:rsidRPr="003D4871">
        <w:rPr>
          <w:lang w:val="ru-RU"/>
        </w:rPr>
        <w:t>к</w:t>
      </w:r>
      <w:r w:rsidRPr="003D4871">
        <w:rPr>
          <w:lang w:val="ru-RU"/>
        </w:rPr>
        <w:t>ста доклада соответствующий такой продолжительности – 4-5 страниц, оформленные</w:t>
      </w:r>
      <w:r w:rsidR="002C6FA6">
        <w:rPr>
          <w:lang w:val="ru-RU"/>
        </w:rPr>
        <w:t xml:space="preserve"> </w:t>
      </w:r>
      <w:r w:rsidRPr="003D4871">
        <w:rPr>
          <w:lang w:val="ru-RU"/>
        </w:rPr>
        <w:t xml:space="preserve">так же, как и основной текст </w:t>
      </w:r>
      <w:r w:rsidR="001C2E9C">
        <w:rPr>
          <w:lang w:val="ru-RU"/>
        </w:rPr>
        <w:t>ВКРБ</w:t>
      </w:r>
      <w:r w:rsidRPr="003D4871">
        <w:rPr>
          <w:lang w:val="ru-RU"/>
        </w:rPr>
        <w:t xml:space="preserve"> (</w:t>
      </w:r>
      <w:r w:rsidRPr="009713F2">
        <w:t>Times</w:t>
      </w:r>
      <w:r w:rsidRPr="003D4871">
        <w:rPr>
          <w:lang w:val="ru-RU"/>
        </w:rPr>
        <w:t xml:space="preserve"> 14 </w:t>
      </w:r>
      <w:proofErr w:type="spellStart"/>
      <w:proofErr w:type="gramStart"/>
      <w:r w:rsidRPr="003D4871">
        <w:rPr>
          <w:lang w:val="ru-RU"/>
        </w:rPr>
        <w:t>пт</w:t>
      </w:r>
      <w:proofErr w:type="spellEnd"/>
      <w:proofErr w:type="gramEnd"/>
      <w:r w:rsidRPr="003D4871">
        <w:rPr>
          <w:lang w:val="ru-RU"/>
        </w:rPr>
        <w:t xml:space="preserve"> через 1,5 интервала).</w:t>
      </w:r>
    </w:p>
    <w:p w:rsidR="00A6759F" w:rsidRPr="00AD4146" w:rsidRDefault="00A6759F" w:rsidP="003D4871">
      <w:pPr>
        <w:widowControl w:val="0"/>
        <w:ind w:firstLine="426"/>
        <w:rPr>
          <w:lang w:val="ru-RU"/>
        </w:rPr>
      </w:pPr>
      <w:r w:rsidRPr="00AD4146">
        <w:rPr>
          <w:lang w:val="ru-RU"/>
        </w:rPr>
        <w:t>Настоятельно рекомендуется не зачитывать доклад, а изл</w:t>
      </w:r>
      <w:r w:rsidRPr="00AD4146">
        <w:rPr>
          <w:lang w:val="ru-RU"/>
        </w:rPr>
        <w:t>а</w:t>
      </w:r>
      <w:r w:rsidRPr="00AD4146">
        <w:rPr>
          <w:lang w:val="ru-RU"/>
        </w:rPr>
        <w:t>гать его по памяти. Для этого можно подготовить краткие тез</w:t>
      </w:r>
      <w:r w:rsidRPr="00AD4146">
        <w:rPr>
          <w:lang w:val="ru-RU"/>
        </w:rPr>
        <w:t>и</w:t>
      </w:r>
      <w:r w:rsidRPr="00AD4146">
        <w:rPr>
          <w:lang w:val="ru-RU"/>
        </w:rPr>
        <w:t>сы доклада на одной странице. Зачитывание текста доклада с</w:t>
      </w:r>
      <w:r w:rsidRPr="00AD4146">
        <w:rPr>
          <w:lang w:val="ru-RU"/>
        </w:rPr>
        <w:t>у</w:t>
      </w:r>
      <w:r w:rsidRPr="00AD4146">
        <w:rPr>
          <w:lang w:val="ru-RU"/>
        </w:rPr>
        <w:lastRenderedPageBreak/>
        <w:t>щественно ухудшает впечатление от него у комиссии.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AD4146">
        <w:rPr>
          <w:lang w:val="ru-RU"/>
        </w:rPr>
        <w:t>Не рекомендуется</w:t>
      </w:r>
      <w:r w:rsidRPr="003D4871">
        <w:rPr>
          <w:lang w:val="ru-RU"/>
        </w:rPr>
        <w:t xml:space="preserve"> включать в доклад (как и в презентацию):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- общеизвестные, банальные истины («целью любого ко</w:t>
      </w:r>
      <w:r w:rsidRPr="003D4871">
        <w:rPr>
          <w:lang w:val="ru-RU"/>
        </w:rPr>
        <w:t>м</w:t>
      </w:r>
      <w:r w:rsidRPr="003D4871">
        <w:rPr>
          <w:lang w:val="ru-RU"/>
        </w:rPr>
        <w:t>мерческого предприятия является получение прибыли»);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 xml:space="preserve">- повествовательные изложения теоретических основ управленческих дисциплин («анализ внешней среды фирмы, согласно учебнику Томпсона и </w:t>
      </w:r>
      <w:proofErr w:type="spellStart"/>
      <w:r w:rsidRPr="003D4871">
        <w:rPr>
          <w:lang w:val="ru-RU"/>
        </w:rPr>
        <w:t>Стрикленда</w:t>
      </w:r>
      <w:proofErr w:type="spellEnd"/>
      <w:r w:rsidRPr="003D4871">
        <w:rPr>
          <w:lang w:val="ru-RU"/>
        </w:rPr>
        <w:t xml:space="preserve"> состоит из семи ш</w:t>
      </w:r>
      <w:r w:rsidRPr="003D4871">
        <w:rPr>
          <w:lang w:val="ru-RU"/>
        </w:rPr>
        <w:t>а</w:t>
      </w:r>
      <w:r w:rsidRPr="003D4871">
        <w:rPr>
          <w:lang w:val="ru-RU"/>
        </w:rPr>
        <w:t>гов: …»);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- обширные подробные перечисления (меры по повышению прибыли предприятия включают…. далее 10 предложений по возможным мерам); лучше укажите, какие из этих мер вы рек</w:t>
      </w:r>
      <w:r w:rsidRPr="003D4871">
        <w:rPr>
          <w:lang w:val="ru-RU"/>
        </w:rPr>
        <w:t>о</w:t>
      </w:r>
      <w:r w:rsidRPr="003D4871">
        <w:rPr>
          <w:lang w:val="ru-RU"/>
        </w:rPr>
        <w:t>мендуете применить на данном предприятии и почему;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- полный текст, который содержится на слайде в презент</w:t>
      </w:r>
      <w:r w:rsidRPr="003D4871">
        <w:rPr>
          <w:lang w:val="ru-RU"/>
        </w:rPr>
        <w:t>а</w:t>
      </w:r>
      <w:r w:rsidRPr="003D4871">
        <w:rPr>
          <w:lang w:val="ru-RU"/>
        </w:rPr>
        <w:t xml:space="preserve">ции (например, не следует перечитывать содержание всех полей </w:t>
      </w:r>
      <w:r w:rsidRPr="009713F2">
        <w:t>SWOT</w:t>
      </w:r>
      <w:r w:rsidRPr="003D4871">
        <w:rPr>
          <w:lang w:val="ru-RU"/>
        </w:rPr>
        <w:t xml:space="preserve"> –анализа, нужно лишь выделить наиболее важные);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- любой материал, который вы до конца не понимаете или не сможете целиком и полностью объяснить комиссии (напр</w:t>
      </w:r>
      <w:r w:rsidRPr="003D4871">
        <w:rPr>
          <w:lang w:val="ru-RU"/>
        </w:rPr>
        <w:t>и</w:t>
      </w:r>
      <w:r w:rsidRPr="003D4871">
        <w:rPr>
          <w:lang w:val="ru-RU"/>
        </w:rPr>
        <w:t>мер, вы приводите обширную классификацию методов анализа и в ней присутствует «кластерный анализ», который вы не и</w:t>
      </w:r>
      <w:r w:rsidRPr="003D4871">
        <w:rPr>
          <w:lang w:val="ru-RU"/>
        </w:rPr>
        <w:t>с</w:t>
      </w:r>
      <w:r w:rsidRPr="003D4871">
        <w:rPr>
          <w:lang w:val="ru-RU"/>
        </w:rPr>
        <w:t>пользовали, и даже не знаете что это такое).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Рекомендуется: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- посвятить основной теме не менее 70% от общего времени доклада;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 xml:space="preserve">- в начале основной части доклада изложить сущность </w:t>
      </w:r>
      <w:r w:rsidR="001C2E9C">
        <w:rPr>
          <w:lang w:val="ru-RU"/>
        </w:rPr>
        <w:t>ВКРБ</w:t>
      </w:r>
      <w:r w:rsidRPr="003D4871">
        <w:rPr>
          <w:lang w:val="ru-RU"/>
        </w:rPr>
        <w:t>;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- представить собственную точку зрения и ее аргумент</w:t>
      </w:r>
      <w:r w:rsidRPr="003D4871">
        <w:rPr>
          <w:lang w:val="ru-RU"/>
        </w:rPr>
        <w:t>а</w:t>
      </w:r>
      <w:r w:rsidRPr="003D4871">
        <w:rPr>
          <w:lang w:val="ru-RU"/>
        </w:rPr>
        <w:t>цию;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- центральной частью доклада и презентации сделать на</w:t>
      </w:r>
      <w:r w:rsidRPr="003D4871">
        <w:rPr>
          <w:lang w:val="ru-RU"/>
        </w:rPr>
        <w:t>и</w:t>
      </w:r>
      <w:r w:rsidRPr="003D4871">
        <w:rPr>
          <w:lang w:val="ru-RU"/>
        </w:rPr>
        <w:t>более интересный и значимый результат;</w:t>
      </w:r>
    </w:p>
    <w:p w:rsidR="00A6759F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 xml:space="preserve">- прямо указывать в докладе </w:t>
      </w:r>
      <w:proofErr w:type="gramStart"/>
      <w:r w:rsidRPr="003D4871">
        <w:rPr>
          <w:lang w:val="ru-RU"/>
        </w:rPr>
        <w:t>на те</w:t>
      </w:r>
      <w:proofErr w:type="gramEnd"/>
      <w:r w:rsidRPr="003D4871">
        <w:rPr>
          <w:lang w:val="ru-RU"/>
        </w:rPr>
        <w:t xml:space="preserve"> результаты и выводы, к</w:t>
      </w:r>
      <w:r w:rsidRPr="003D4871">
        <w:rPr>
          <w:lang w:val="ru-RU"/>
        </w:rPr>
        <w:t>о</w:t>
      </w:r>
      <w:r w:rsidRPr="003D4871">
        <w:rPr>
          <w:lang w:val="ru-RU"/>
        </w:rPr>
        <w:t>торые были получены лично студентом.</w:t>
      </w:r>
    </w:p>
    <w:p w:rsidR="007C379E" w:rsidRDefault="007C379E" w:rsidP="003D4871">
      <w:pPr>
        <w:widowControl w:val="0"/>
        <w:ind w:firstLine="426"/>
        <w:rPr>
          <w:lang w:val="ru-RU"/>
        </w:rPr>
      </w:pPr>
    </w:p>
    <w:p w:rsidR="00A6759F" w:rsidRPr="007B0339" w:rsidRDefault="00A6759F" w:rsidP="007B0339">
      <w:pPr>
        <w:pStyle w:val="17"/>
        <w:spacing w:before="120" w:line="252" w:lineRule="auto"/>
      </w:pPr>
      <w:r w:rsidRPr="003D4871">
        <w:t>1</w:t>
      </w:r>
      <w:r w:rsidR="006A64F2">
        <w:t>1</w:t>
      </w:r>
      <w:r w:rsidRPr="003D4871">
        <w:t>.</w:t>
      </w:r>
      <w:r w:rsidRPr="009713F2">
        <w:t> </w:t>
      </w:r>
      <w:r w:rsidRPr="003D4871">
        <w:t>НОРМОКОНТРОЛЬ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proofErr w:type="spellStart"/>
      <w:r w:rsidRPr="003D4871">
        <w:rPr>
          <w:lang w:val="ru-RU"/>
        </w:rPr>
        <w:t>Нормоконтроль</w:t>
      </w:r>
      <w:proofErr w:type="spellEnd"/>
      <w:r w:rsidRPr="003D4871">
        <w:rPr>
          <w:lang w:val="ru-RU"/>
        </w:rPr>
        <w:t xml:space="preserve"> – процедура контроля соблюдения студе</w:t>
      </w:r>
      <w:r w:rsidRPr="003D4871">
        <w:rPr>
          <w:lang w:val="ru-RU"/>
        </w:rPr>
        <w:t>н</w:t>
      </w:r>
      <w:r w:rsidRPr="003D4871">
        <w:rPr>
          <w:lang w:val="ru-RU"/>
        </w:rPr>
        <w:t xml:space="preserve">том требований оформления </w:t>
      </w:r>
      <w:r w:rsidR="001C2E9C">
        <w:rPr>
          <w:lang w:val="ru-RU"/>
        </w:rPr>
        <w:t>ВКРБ</w:t>
      </w:r>
      <w:r w:rsidRPr="003D4871">
        <w:rPr>
          <w:lang w:val="ru-RU"/>
        </w:rPr>
        <w:t xml:space="preserve">, изложенных в настоящих </w:t>
      </w:r>
      <w:r w:rsidRPr="003D4871">
        <w:rPr>
          <w:lang w:val="ru-RU"/>
        </w:rPr>
        <w:lastRenderedPageBreak/>
        <w:t>методических указаниях.</w:t>
      </w:r>
      <w:r w:rsidR="002C6FA6">
        <w:rPr>
          <w:lang w:val="ru-RU"/>
        </w:rPr>
        <w:t xml:space="preserve"> </w:t>
      </w:r>
      <w:r w:rsidRPr="003D4871">
        <w:rPr>
          <w:lang w:val="ru-RU"/>
        </w:rPr>
        <w:t xml:space="preserve">Осуществляется ответственным за </w:t>
      </w:r>
      <w:proofErr w:type="spellStart"/>
      <w:r w:rsidRPr="003D4871">
        <w:rPr>
          <w:lang w:val="ru-RU"/>
        </w:rPr>
        <w:t>нормоконтроль</w:t>
      </w:r>
      <w:proofErr w:type="spellEnd"/>
      <w:r w:rsidRPr="003D4871">
        <w:rPr>
          <w:lang w:val="ru-RU"/>
        </w:rPr>
        <w:t xml:space="preserve"> преподавателем кафедры по графику. 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 xml:space="preserve">На </w:t>
      </w:r>
      <w:proofErr w:type="spellStart"/>
      <w:r w:rsidRPr="003D4871">
        <w:rPr>
          <w:lang w:val="ru-RU"/>
        </w:rPr>
        <w:t>нормоконтроль</w:t>
      </w:r>
      <w:proofErr w:type="spellEnd"/>
      <w:r w:rsidRPr="003D4871">
        <w:rPr>
          <w:lang w:val="ru-RU"/>
        </w:rPr>
        <w:t xml:space="preserve"> студент представляет несброшюрова</w:t>
      </w:r>
      <w:r w:rsidRPr="003D4871">
        <w:rPr>
          <w:lang w:val="ru-RU"/>
        </w:rPr>
        <w:t>н</w:t>
      </w:r>
      <w:r w:rsidRPr="003D4871">
        <w:rPr>
          <w:lang w:val="ru-RU"/>
        </w:rPr>
        <w:t xml:space="preserve">ный полный комплект </w:t>
      </w:r>
      <w:r w:rsidR="001C2E9C">
        <w:rPr>
          <w:lang w:val="ru-RU"/>
        </w:rPr>
        <w:t>ВКРБ</w:t>
      </w:r>
      <w:r w:rsidRPr="003D4871">
        <w:rPr>
          <w:lang w:val="ru-RU"/>
        </w:rPr>
        <w:t xml:space="preserve"> (в том числе презентационные ли</w:t>
      </w:r>
      <w:r w:rsidRPr="003D4871">
        <w:rPr>
          <w:lang w:val="ru-RU"/>
        </w:rPr>
        <w:t>с</w:t>
      </w:r>
      <w:r w:rsidRPr="003D4871">
        <w:rPr>
          <w:lang w:val="ru-RU"/>
        </w:rPr>
        <w:t xml:space="preserve">ты в одном из приложений и на диске). Титульный лист работы должен быть подписан самим </w:t>
      </w:r>
      <w:r w:rsidR="00DD3E49">
        <w:rPr>
          <w:lang w:val="ru-RU"/>
        </w:rPr>
        <w:t>студентом</w:t>
      </w:r>
      <w:r w:rsidRPr="003D4871">
        <w:rPr>
          <w:lang w:val="ru-RU"/>
        </w:rPr>
        <w:t xml:space="preserve">, руководителем (кроме </w:t>
      </w:r>
      <w:proofErr w:type="spellStart"/>
      <w:r w:rsidRPr="003D4871">
        <w:rPr>
          <w:lang w:val="ru-RU"/>
        </w:rPr>
        <w:t>нормоконтролера</w:t>
      </w:r>
      <w:proofErr w:type="spellEnd"/>
      <w:r w:rsidRPr="003D4871">
        <w:rPr>
          <w:lang w:val="ru-RU"/>
        </w:rPr>
        <w:t>).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 xml:space="preserve">По согласованию с </w:t>
      </w:r>
      <w:proofErr w:type="spellStart"/>
      <w:r w:rsidRPr="003D4871">
        <w:rPr>
          <w:lang w:val="ru-RU"/>
        </w:rPr>
        <w:t>нормоконтролером</w:t>
      </w:r>
      <w:proofErr w:type="spellEnd"/>
      <w:r w:rsidRPr="003D4871">
        <w:rPr>
          <w:lang w:val="ru-RU"/>
        </w:rPr>
        <w:t xml:space="preserve">, студент может до распечатки полного комплекта представить </w:t>
      </w:r>
      <w:r w:rsidR="00DD3E49">
        <w:rPr>
          <w:lang w:val="ru-RU"/>
        </w:rPr>
        <w:t>выпускную квал</w:t>
      </w:r>
      <w:r w:rsidR="00DD3E49">
        <w:rPr>
          <w:lang w:val="ru-RU"/>
        </w:rPr>
        <w:t>и</w:t>
      </w:r>
      <w:r w:rsidR="00DD3E49">
        <w:rPr>
          <w:lang w:val="ru-RU"/>
        </w:rPr>
        <w:t>фикационную</w:t>
      </w:r>
      <w:r w:rsidRPr="003D4871">
        <w:rPr>
          <w:lang w:val="ru-RU"/>
        </w:rPr>
        <w:t xml:space="preserve"> работу в электронном виде, либо в виде распеча</w:t>
      </w:r>
      <w:r w:rsidRPr="003D4871">
        <w:rPr>
          <w:lang w:val="ru-RU"/>
        </w:rPr>
        <w:t>т</w:t>
      </w:r>
      <w:r w:rsidRPr="003D4871">
        <w:rPr>
          <w:lang w:val="ru-RU"/>
        </w:rPr>
        <w:t xml:space="preserve">ки части работы (для выявления явных ошибок). 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proofErr w:type="spellStart"/>
      <w:r w:rsidRPr="003D4871">
        <w:rPr>
          <w:lang w:val="ru-RU"/>
        </w:rPr>
        <w:t>Нормоконтролер</w:t>
      </w:r>
      <w:proofErr w:type="spellEnd"/>
      <w:r w:rsidRPr="003D4871">
        <w:rPr>
          <w:lang w:val="ru-RU"/>
        </w:rPr>
        <w:t xml:space="preserve"> не вправе предъявлять никаких иных тр</w:t>
      </w:r>
      <w:r w:rsidRPr="003D4871">
        <w:rPr>
          <w:lang w:val="ru-RU"/>
        </w:rPr>
        <w:t>е</w:t>
      </w:r>
      <w:r w:rsidRPr="003D4871">
        <w:rPr>
          <w:lang w:val="ru-RU"/>
        </w:rPr>
        <w:t xml:space="preserve">бований к </w:t>
      </w:r>
      <w:r w:rsidR="001C2E9C">
        <w:rPr>
          <w:lang w:val="ru-RU"/>
        </w:rPr>
        <w:t>ВКРБ</w:t>
      </w:r>
      <w:r w:rsidRPr="003D4871">
        <w:rPr>
          <w:lang w:val="ru-RU"/>
        </w:rPr>
        <w:t xml:space="preserve">, кроме требований к оформлению, изложенных в </w:t>
      </w:r>
      <w:r w:rsidRPr="006A64F2">
        <w:rPr>
          <w:lang w:val="ru-RU"/>
        </w:rPr>
        <w:t>п.</w:t>
      </w:r>
      <w:r w:rsidR="006A64F2" w:rsidRPr="006A64F2">
        <w:rPr>
          <w:lang w:val="ru-RU"/>
        </w:rPr>
        <w:t>9</w:t>
      </w:r>
      <w:r w:rsidRPr="003D4871">
        <w:rPr>
          <w:lang w:val="ru-RU"/>
        </w:rPr>
        <w:t xml:space="preserve"> настоящих методических указаний.</w:t>
      </w:r>
      <w:r w:rsidR="002C6FA6">
        <w:rPr>
          <w:lang w:val="ru-RU"/>
        </w:rPr>
        <w:t xml:space="preserve"> </w:t>
      </w:r>
      <w:r w:rsidRPr="003D4871">
        <w:rPr>
          <w:lang w:val="ru-RU"/>
        </w:rPr>
        <w:t xml:space="preserve">При возникновении иных (дополнительных) требований, студент вправе обратиться к заведующему кафедрой для решения спорного вопроса. </w:t>
      </w:r>
    </w:p>
    <w:p w:rsidR="00961C9E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 xml:space="preserve">После прохождения </w:t>
      </w:r>
      <w:proofErr w:type="spellStart"/>
      <w:r w:rsidRPr="003D4871">
        <w:rPr>
          <w:lang w:val="ru-RU"/>
        </w:rPr>
        <w:t>нормоконтроля</w:t>
      </w:r>
      <w:proofErr w:type="spellEnd"/>
      <w:r w:rsidRPr="003D4871">
        <w:rPr>
          <w:lang w:val="ru-RU"/>
        </w:rPr>
        <w:t>, студент предварител</w:t>
      </w:r>
      <w:r w:rsidRPr="003D4871">
        <w:rPr>
          <w:lang w:val="ru-RU"/>
        </w:rPr>
        <w:t>ь</w:t>
      </w:r>
      <w:r w:rsidRPr="003D4871">
        <w:rPr>
          <w:lang w:val="ru-RU"/>
        </w:rPr>
        <w:t>но записывается на защиту.</w:t>
      </w:r>
      <w:r w:rsidR="006A64F2">
        <w:rPr>
          <w:lang w:val="ru-RU"/>
        </w:rPr>
        <w:t xml:space="preserve"> </w:t>
      </w:r>
      <w:r w:rsidR="001C2E9C">
        <w:rPr>
          <w:lang w:val="ru-RU"/>
        </w:rPr>
        <w:t>ВКРБ</w:t>
      </w:r>
      <w:r w:rsidRPr="003D4871">
        <w:rPr>
          <w:lang w:val="ru-RU"/>
        </w:rPr>
        <w:t xml:space="preserve"> переплетается жестким пер</w:t>
      </w:r>
      <w:r w:rsidRPr="003D4871">
        <w:rPr>
          <w:lang w:val="ru-RU"/>
        </w:rPr>
        <w:t>е</w:t>
      </w:r>
      <w:r w:rsidRPr="003D4871">
        <w:rPr>
          <w:lang w:val="ru-RU"/>
        </w:rPr>
        <w:t>плетом.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 xml:space="preserve"> </w:t>
      </w:r>
    </w:p>
    <w:p w:rsidR="00A6759F" w:rsidRPr="007B0339" w:rsidRDefault="00A6759F" w:rsidP="007B0339">
      <w:pPr>
        <w:pStyle w:val="17"/>
        <w:spacing w:before="120" w:line="252" w:lineRule="auto"/>
      </w:pPr>
      <w:r w:rsidRPr="003D4871">
        <w:t>1</w:t>
      </w:r>
      <w:r w:rsidR="006A64F2">
        <w:t>2</w:t>
      </w:r>
      <w:r w:rsidRPr="003D4871">
        <w:t xml:space="preserve">. ОТЗЫВ РУКОВОДИТЕЛЯ 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 xml:space="preserve">После получения окончательного варианта </w:t>
      </w:r>
      <w:r w:rsidR="001C2E9C">
        <w:rPr>
          <w:lang w:val="ru-RU"/>
        </w:rPr>
        <w:t>ВКРБ</w:t>
      </w:r>
      <w:r w:rsidRPr="003D4871">
        <w:rPr>
          <w:lang w:val="ru-RU"/>
        </w:rPr>
        <w:t xml:space="preserve"> руковод</w:t>
      </w:r>
      <w:r w:rsidRPr="003D4871">
        <w:rPr>
          <w:lang w:val="ru-RU"/>
        </w:rPr>
        <w:t>и</w:t>
      </w:r>
      <w:r w:rsidRPr="003D4871">
        <w:rPr>
          <w:lang w:val="ru-RU"/>
        </w:rPr>
        <w:t xml:space="preserve">тель подписывает </w:t>
      </w:r>
      <w:r w:rsidR="001C2E9C">
        <w:rPr>
          <w:lang w:val="ru-RU"/>
        </w:rPr>
        <w:t>ВКРБ</w:t>
      </w:r>
      <w:r w:rsidRPr="003D4871">
        <w:rPr>
          <w:lang w:val="ru-RU"/>
        </w:rPr>
        <w:t xml:space="preserve"> и составляет письменный отзыв.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 xml:space="preserve">В отзыве руководитель всесторонне характеризует качество </w:t>
      </w:r>
      <w:r w:rsidR="001C2E9C">
        <w:rPr>
          <w:lang w:val="ru-RU"/>
        </w:rPr>
        <w:t>ВКРБ</w:t>
      </w:r>
      <w:r w:rsidRPr="003D4871">
        <w:rPr>
          <w:lang w:val="ru-RU"/>
        </w:rPr>
        <w:t>, отмечает положительные стороны работы, особое вним</w:t>
      </w:r>
      <w:r w:rsidRPr="003D4871">
        <w:rPr>
          <w:lang w:val="ru-RU"/>
        </w:rPr>
        <w:t>а</w:t>
      </w:r>
      <w:r w:rsidRPr="003D4871">
        <w:rPr>
          <w:lang w:val="ru-RU"/>
        </w:rPr>
        <w:t xml:space="preserve">ние обращает на имеющиеся отмеченные ранее недостатки, не устраненные </w:t>
      </w:r>
      <w:r w:rsidR="00DD3E49">
        <w:rPr>
          <w:lang w:val="ru-RU"/>
        </w:rPr>
        <w:t>студентом</w:t>
      </w:r>
      <w:r w:rsidRPr="003D4871">
        <w:rPr>
          <w:lang w:val="ru-RU"/>
        </w:rPr>
        <w:t>. Также в отзыве содержится оценка к</w:t>
      </w:r>
      <w:r w:rsidRPr="003D4871">
        <w:rPr>
          <w:lang w:val="ru-RU"/>
        </w:rPr>
        <w:t>а</w:t>
      </w:r>
      <w:r w:rsidRPr="003D4871">
        <w:rPr>
          <w:lang w:val="ru-RU"/>
        </w:rPr>
        <w:t>че</w:t>
      </w:r>
      <w:proofErr w:type="gramStart"/>
      <w:r w:rsidRPr="003D4871">
        <w:rPr>
          <w:lang w:val="ru-RU"/>
        </w:rPr>
        <w:t>ств ст</w:t>
      </w:r>
      <w:proofErr w:type="gramEnd"/>
      <w:r w:rsidRPr="003D4871">
        <w:rPr>
          <w:lang w:val="ru-RU"/>
        </w:rPr>
        <w:t>удента-</w:t>
      </w:r>
      <w:r w:rsidR="00DD3E49">
        <w:rPr>
          <w:lang w:val="ru-RU"/>
        </w:rPr>
        <w:t>выпускника</w:t>
      </w:r>
      <w:r w:rsidRPr="003D4871">
        <w:rPr>
          <w:lang w:val="ru-RU"/>
        </w:rPr>
        <w:t>, выявленных руководителем в пр</w:t>
      </w:r>
      <w:r w:rsidRPr="003D4871">
        <w:rPr>
          <w:lang w:val="ru-RU"/>
        </w:rPr>
        <w:t>о</w:t>
      </w:r>
      <w:r w:rsidRPr="003D4871">
        <w:rPr>
          <w:lang w:val="ru-RU"/>
        </w:rPr>
        <w:t xml:space="preserve">цессе подготовки </w:t>
      </w:r>
      <w:r w:rsidR="001C2E9C">
        <w:rPr>
          <w:lang w:val="ru-RU"/>
        </w:rPr>
        <w:t>ВКРБ</w:t>
      </w:r>
      <w:r w:rsidRPr="003D4871">
        <w:rPr>
          <w:lang w:val="ru-RU"/>
        </w:rPr>
        <w:t>: его работоспособность, самостоятел</w:t>
      </w:r>
      <w:r w:rsidRPr="003D4871">
        <w:rPr>
          <w:lang w:val="ru-RU"/>
        </w:rPr>
        <w:t>ь</w:t>
      </w:r>
      <w:r w:rsidRPr="003D4871">
        <w:rPr>
          <w:lang w:val="ru-RU"/>
        </w:rPr>
        <w:t>ность, обязательность и ответственность, уровень професси</w:t>
      </w:r>
      <w:r w:rsidRPr="003D4871">
        <w:rPr>
          <w:lang w:val="ru-RU"/>
        </w:rPr>
        <w:t>о</w:t>
      </w:r>
      <w:r w:rsidRPr="003D4871">
        <w:rPr>
          <w:lang w:val="ru-RU"/>
        </w:rPr>
        <w:t>нальной подготовки, умение работать с источниками информ</w:t>
      </w:r>
      <w:r w:rsidRPr="003D4871">
        <w:rPr>
          <w:lang w:val="ru-RU"/>
        </w:rPr>
        <w:t>а</w:t>
      </w:r>
      <w:r w:rsidRPr="003D4871">
        <w:rPr>
          <w:lang w:val="ru-RU"/>
        </w:rPr>
        <w:t>ции и способность ясно и четко излагать материал.</w:t>
      </w:r>
      <w:r w:rsidR="002C6FA6">
        <w:rPr>
          <w:lang w:val="ru-RU"/>
        </w:rPr>
        <w:t xml:space="preserve"> </w:t>
      </w:r>
    </w:p>
    <w:p w:rsidR="00A6759F" w:rsidRPr="003D4871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 xml:space="preserve">Заключительная часть отзыва включает оценку </w:t>
      </w:r>
      <w:r w:rsidR="001C2E9C">
        <w:rPr>
          <w:lang w:val="ru-RU"/>
        </w:rPr>
        <w:t>ВКРБ</w:t>
      </w:r>
      <w:r w:rsidRPr="003D4871">
        <w:rPr>
          <w:lang w:val="ru-RU"/>
        </w:rPr>
        <w:t xml:space="preserve"> в ц</w:t>
      </w:r>
      <w:r w:rsidRPr="003D4871">
        <w:rPr>
          <w:lang w:val="ru-RU"/>
        </w:rPr>
        <w:t>е</w:t>
      </w:r>
      <w:r w:rsidRPr="003D4871">
        <w:rPr>
          <w:lang w:val="ru-RU"/>
        </w:rPr>
        <w:t xml:space="preserve">лом, рекомендацию к защите работы в </w:t>
      </w:r>
      <w:r w:rsidR="00FF10E4">
        <w:rPr>
          <w:lang w:val="ru-RU"/>
        </w:rPr>
        <w:t>ГЭК</w:t>
      </w:r>
      <w:r w:rsidRPr="003D4871">
        <w:rPr>
          <w:lang w:val="ru-RU"/>
        </w:rPr>
        <w:t xml:space="preserve"> и вывод о возмо</w:t>
      </w:r>
      <w:r w:rsidRPr="003D4871">
        <w:rPr>
          <w:lang w:val="ru-RU"/>
        </w:rPr>
        <w:t>ж</w:t>
      </w:r>
      <w:r w:rsidRPr="003D4871">
        <w:rPr>
          <w:lang w:val="ru-RU"/>
        </w:rPr>
        <w:t xml:space="preserve">ности присвоения </w:t>
      </w:r>
      <w:r w:rsidR="00394285">
        <w:rPr>
          <w:lang w:val="ru-RU"/>
        </w:rPr>
        <w:t>выпускнику</w:t>
      </w:r>
      <w:r w:rsidRPr="003D4871">
        <w:rPr>
          <w:lang w:val="ru-RU"/>
        </w:rPr>
        <w:t xml:space="preserve"> квалификации </w:t>
      </w:r>
      <w:r w:rsidR="00961C9E" w:rsidRPr="00E64238">
        <w:rPr>
          <w:lang w:val="ru-RU"/>
        </w:rPr>
        <w:t>бакалавр</w:t>
      </w:r>
      <w:r w:rsidR="00961C9E">
        <w:rPr>
          <w:lang w:val="ru-RU"/>
        </w:rPr>
        <w:t xml:space="preserve"> </w:t>
      </w:r>
      <w:r w:rsidR="00E64238">
        <w:rPr>
          <w:lang w:val="ru-RU"/>
        </w:rPr>
        <w:t>по н</w:t>
      </w:r>
      <w:r w:rsidR="00E64238">
        <w:rPr>
          <w:lang w:val="ru-RU"/>
        </w:rPr>
        <w:t>а</w:t>
      </w:r>
      <w:r w:rsidR="00E64238">
        <w:rPr>
          <w:lang w:val="ru-RU"/>
        </w:rPr>
        <w:lastRenderedPageBreak/>
        <w:t xml:space="preserve">правлению подготовки </w:t>
      </w:r>
      <w:r w:rsidR="00E64238" w:rsidRPr="00E64238">
        <w:rPr>
          <w:lang w:val="ru-RU"/>
        </w:rPr>
        <w:t xml:space="preserve">38.03.10 </w:t>
      </w:r>
      <w:r w:rsidR="00E64238">
        <w:rPr>
          <w:lang w:val="ru-RU"/>
        </w:rPr>
        <w:t>«</w:t>
      </w:r>
      <w:r w:rsidR="00E64238" w:rsidRPr="00E64238">
        <w:rPr>
          <w:lang w:val="ru-RU"/>
        </w:rPr>
        <w:t>Жилищное хозяйство и ко</w:t>
      </w:r>
      <w:r w:rsidR="00E64238" w:rsidRPr="00E64238">
        <w:rPr>
          <w:lang w:val="ru-RU"/>
        </w:rPr>
        <w:t>м</w:t>
      </w:r>
      <w:r w:rsidR="00E64238" w:rsidRPr="00E64238">
        <w:rPr>
          <w:lang w:val="ru-RU"/>
        </w:rPr>
        <w:t>мунальная инфраструктура</w:t>
      </w:r>
      <w:r w:rsidR="00E64238">
        <w:rPr>
          <w:lang w:val="ru-RU"/>
        </w:rPr>
        <w:t>»</w:t>
      </w:r>
      <w:r w:rsidRPr="003D4871">
        <w:rPr>
          <w:lang w:val="ru-RU"/>
        </w:rPr>
        <w:t>. Дополнительно отзыв может с</w:t>
      </w:r>
      <w:r w:rsidRPr="003D4871">
        <w:rPr>
          <w:lang w:val="ru-RU"/>
        </w:rPr>
        <w:t>о</w:t>
      </w:r>
      <w:r w:rsidRPr="003D4871">
        <w:rPr>
          <w:lang w:val="ru-RU"/>
        </w:rPr>
        <w:t xml:space="preserve">держать рекомендацию для продолжения обучения выпускника в </w:t>
      </w:r>
      <w:r w:rsidR="00961C9E">
        <w:rPr>
          <w:lang w:val="ru-RU"/>
        </w:rPr>
        <w:t>магистратуре</w:t>
      </w:r>
      <w:r w:rsidRPr="003D4871">
        <w:rPr>
          <w:lang w:val="ru-RU"/>
        </w:rPr>
        <w:t>, предложения по внедрению и публикации р</w:t>
      </w:r>
      <w:r w:rsidRPr="003D4871">
        <w:rPr>
          <w:lang w:val="ru-RU"/>
        </w:rPr>
        <w:t>е</w:t>
      </w:r>
      <w:r w:rsidRPr="003D4871">
        <w:rPr>
          <w:lang w:val="ru-RU"/>
        </w:rPr>
        <w:t xml:space="preserve">зультатов </w:t>
      </w:r>
      <w:r w:rsidR="001C2E9C">
        <w:rPr>
          <w:lang w:val="ru-RU"/>
        </w:rPr>
        <w:t>ВКРБ</w:t>
      </w:r>
      <w:r w:rsidRPr="003D4871">
        <w:rPr>
          <w:lang w:val="ru-RU"/>
        </w:rPr>
        <w:t>.</w:t>
      </w:r>
    </w:p>
    <w:p w:rsidR="00A6759F" w:rsidRPr="003D4871" w:rsidRDefault="00961C9E" w:rsidP="003D4871">
      <w:pPr>
        <w:widowControl w:val="0"/>
        <w:ind w:firstLine="426"/>
        <w:rPr>
          <w:lang w:val="ru-RU"/>
        </w:rPr>
      </w:pPr>
      <w:r>
        <w:rPr>
          <w:lang w:val="ru-RU"/>
        </w:rPr>
        <w:t>О</w:t>
      </w:r>
      <w:r w:rsidR="00F930F3" w:rsidRPr="003D4871">
        <w:rPr>
          <w:lang w:val="ru-RU"/>
        </w:rPr>
        <w:t xml:space="preserve">тзыв </w:t>
      </w:r>
      <w:r w:rsidR="00A6759F" w:rsidRPr="003D4871">
        <w:rPr>
          <w:lang w:val="ru-RU"/>
        </w:rPr>
        <w:t xml:space="preserve">предоставляются заведующему кафедрой вместе </w:t>
      </w:r>
      <w:proofErr w:type="gramStart"/>
      <w:r w:rsidR="00A6759F" w:rsidRPr="003D4871">
        <w:rPr>
          <w:lang w:val="ru-RU"/>
        </w:rPr>
        <w:t>с</w:t>
      </w:r>
      <w:proofErr w:type="gramEnd"/>
      <w:r w:rsidR="00A6759F" w:rsidRPr="003D4871">
        <w:rPr>
          <w:lang w:val="ru-RU"/>
        </w:rPr>
        <w:t xml:space="preserve"> переплетенной </w:t>
      </w:r>
      <w:r w:rsidR="001C2E9C">
        <w:rPr>
          <w:lang w:val="ru-RU"/>
        </w:rPr>
        <w:t>ВКРБ</w:t>
      </w:r>
      <w:r w:rsidR="00A6759F" w:rsidRPr="003D4871">
        <w:rPr>
          <w:lang w:val="ru-RU"/>
        </w:rPr>
        <w:t xml:space="preserve"> для допуска к защите. </w:t>
      </w:r>
    </w:p>
    <w:p w:rsidR="00A6759F" w:rsidRDefault="00A6759F" w:rsidP="003D4871">
      <w:pPr>
        <w:widowControl w:val="0"/>
        <w:ind w:firstLine="426"/>
        <w:rPr>
          <w:lang w:val="ru-RU"/>
        </w:rPr>
      </w:pPr>
      <w:r w:rsidRPr="003D4871">
        <w:rPr>
          <w:lang w:val="ru-RU"/>
        </w:rPr>
        <w:t>В случае если руководитель не счита</w:t>
      </w:r>
      <w:r w:rsidR="00961C9E">
        <w:rPr>
          <w:lang w:val="ru-RU"/>
        </w:rPr>
        <w:t>е</w:t>
      </w:r>
      <w:r w:rsidRPr="003D4871">
        <w:rPr>
          <w:lang w:val="ru-RU"/>
        </w:rPr>
        <w:t>т возможным допу</w:t>
      </w:r>
      <w:r w:rsidRPr="003D4871">
        <w:rPr>
          <w:lang w:val="ru-RU"/>
        </w:rPr>
        <w:t>с</w:t>
      </w:r>
      <w:r w:rsidRPr="003D4871">
        <w:rPr>
          <w:lang w:val="ru-RU"/>
        </w:rPr>
        <w:t xml:space="preserve">тить </w:t>
      </w:r>
      <w:r w:rsidR="00FE2D00">
        <w:rPr>
          <w:lang w:val="ru-RU"/>
        </w:rPr>
        <w:t xml:space="preserve">студента </w:t>
      </w:r>
      <w:r w:rsidRPr="003D4871">
        <w:rPr>
          <w:lang w:val="ru-RU"/>
        </w:rPr>
        <w:t xml:space="preserve">к защите </w:t>
      </w:r>
      <w:r w:rsidR="001C2E9C">
        <w:rPr>
          <w:lang w:val="ru-RU"/>
        </w:rPr>
        <w:t>ВКРБ</w:t>
      </w:r>
      <w:r w:rsidRPr="003D4871">
        <w:rPr>
          <w:lang w:val="ru-RU"/>
        </w:rPr>
        <w:t xml:space="preserve"> в </w:t>
      </w:r>
      <w:r w:rsidR="00FF10E4">
        <w:rPr>
          <w:lang w:val="ru-RU"/>
        </w:rPr>
        <w:t>ГЭК</w:t>
      </w:r>
      <w:r w:rsidRPr="003D4871">
        <w:rPr>
          <w:lang w:val="ru-RU"/>
        </w:rPr>
        <w:t>, этот вопрос решается зав</w:t>
      </w:r>
      <w:r w:rsidRPr="003D4871">
        <w:rPr>
          <w:lang w:val="ru-RU"/>
        </w:rPr>
        <w:t>е</w:t>
      </w:r>
      <w:r w:rsidRPr="003D4871">
        <w:rPr>
          <w:lang w:val="ru-RU"/>
        </w:rPr>
        <w:t>дующим выпускающей кафедрой.</w:t>
      </w:r>
    </w:p>
    <w:p w:rsidR="00AD70AE" w:rsidRDefault="00AD70AE" w:rsidP="003D4871">
      <w:pPr>
        <w:widowControl w:val="0"/>
        <w:ind w:firstLine="426"/>
        <w:rPr>
          <w:lang w:val="ru-RU"/>
        </w:rPr>
      </w:pPr>
    </w:p>
    <w:p w:rsidR="00A6759F" w:rsidRPr="007B0339" w:rsidRDefault="00A6759F" w:rsidP="007B0339">
      <w:pPr>
        <w:pStyle w:val="17"/>
        <w:spacing w:before="120" w:line="252" w:lineRule="auto"/>
      </w:pPr>
      <w:r w:rsidRPr="00533E62">
        <w:t>1</w:t>
      </w:r>
      <w:r w:rsidR="00A83B19">
        <w:t>3</w:t>
      </w:r>
      <w:r w:rsidRPr="00533E62">
        <w:t>. ПРОЦЕДУРА ЗАЩИТЫ</w:t>
      </w:r>
      <w:r w:rsidR="002C6FA6">
        <w:t xml:space="preserve"> </w:t>
      </w:r>
      <w:r w:rsidR="00BA58F0">
        <w:t xml:space="preserve">                                       </w:t>
      </w:r>
      <w:r w:rsidR="00110F77">
        <w:t>ВЫПУСКНОЙ КВАЛИФИКАЦИОННОЙ РАБОТЫ</w:t>
      </w:r>
    </w:p>
    <w:p w:rsidR="00A6759F" w:rsidRPr="003D4871" w:rsidRDefault="00A6759F" w:rsidP="003D4871">
      <w:pPr>
        <w:pStyle w:val="14"/>
        <w:widowControl w:val="0"/>
        <w:ind w:left="0" w:firstLine="426"/>
        <w:rPr>
          <w:lang w:val="ru-RU"/>
        </w:rPr>
      </w:pPr>
      <w:r w:rsidRPr="003D4871">
        <w:rPr>
          <w:lang w:val="ru-RU"/>
        </w:rPr>
        <w:t>В день, предшествующий защите, студент подходит к се</w:t>
      </w:r>
      <w:r w:rsidRPr="003D4871">
        <w:rPr>
          <w:lang w:val="ru-RU"/>
        </w:rPr>
        <w:t>к</w:t>
      </w:r>
      <w:r w:rsidRPr="003D4871">
        <w:rPr>
          <w:lang w:val="ru-RU"/>
        </w:rPr>
        <w:t xml:space="preserve">ретарю </w:t>
      </w:r>
      <w:r w:rsidR="00FF10E4">
        <w:rPr>
          <w:lang w:val="ru-RU"/>
        </w:rPr>
        <w:t>ГЭК</w:t>
      </w:r>
      <w:r w:rsidRPr="003D4871">
        <w:rPr>
          <w:lang w:val="ru-RU"/>
        </w:rPr>
        <w:t xml:space="preserve"> в указанное им время для решения организацио</w:t>
      </w:r>
      <w:r w:rsidRPr="003D4871">
        <w:rPr>
          <w:lang w:val="ru-RU"/>
        </w:rPr>
        <w:t>н</w:t>
      </w:r>
      <w:r w:rsidRPr="003D4871">
        <w:rPr>
          <w:lang w:val="ru-RU"/>
        </w:rPr>
        <w:t xml:space="preserve">ных вопросов, окончательного определения очередности защит. При себе необходимо иметь весь комплект материалов </w:t>
      </w:r>
      <w:proofErr w:type="gramStart"/>
      <w:r w:rsidRPr="003D4871">
        <w:rPr>
          <w:lang w:val="ru-RU"/>
        </w:rPr>
        <w:t>–п</w:t>
      </w:r>
      <w:proofErr w:type="gramEnd"/>
      <w:r w:rsidRPr="003D4871">
        <w:rPr>
          <w:lang w:val="ru-RU"/>
        </w:rPr>
        <w:t xml:space="preserve">ереплетенную </w:t>
      </w:r>
      <w:r w:rsidR="00394285">
        <w:rPr>
          <w:lang w:val="ru-RU"/>
        </w:rPr>
        <w:t>выпускную квалификационную</w:t>
      </w:r>
      <w:r w:rsidRPr="003D4871">
        <w:rPr>
          <w:lang w:val="ru-RU"/>
        </w:rPr>
        <w:t xml:space="preserve"> работу, отзыв руководителя</w:t>
      </w:r>
      <w:r w:rsidR="002B3645">
        <w:rPr>
          <w:lang w:val="ru-RU"/>
        </w:rPr>
        <w:t>,</w:t>
      </w:r>
      <w:r w:rsidRPr="003D4871">
        <w:rPr>
          <w:lang w:val="ru-RU"/>
        </w:rPr>
        <w:t xml:space="preserve"> зачетную книжку, презентацию в электронном виде и в распечатках. В зачетной книжке должна быть заполн</w:t>
      </w:r>
      <w:r w:rsidRPr="003D4871">
        <w:rPr>
          <w:lang w:val="ru-RU"/>
        </w:rPr>
        <w:t>е</w:t>
      </w:r>
      <w:r w:rsidRPr="003D4871">
        <w:rPr>
          <w:lang w:val="ru-RU"/>
        </w:rPr>
        <w:t xml:space="preserve">на последняя страница, на ней должна быть поставлена подпись руководителя с допуском к защите. </w:t>
      </w:r>
    </w:p>
    <w:p w:rsidR="00A6759F" w:rsidRPr="003D4871" w:rsidRDefault="00A6759F" w:rsidP="003D4871">
      <w:pPr>
        <w:pStyle w:val="14"/>
        <w:widowControl w:val="0"/>
        <w:ind w:left="0" w:firstLine="426"/>
        <w:rPr>
          <w:lang w:val="ru-RU"/>
        </w:rPr>
      </w:pPr>
      <w:r w:rsidRPr="003D4871">
        <w:rPr>
          <w:lang w:val="ru-RU"/>
        </w:rPr>
        <w:t>В этот же день студент должен скопировать презентацию в электронном виде на компьютер в аудитории и убедиться в ее целостности. При необходимости – договориться с другими ст</w:t>
      </w:r>
      <w:r w:rsidRPr="003D4871">
        <w:rPr>
          <w:lang w:val="ru-RU"/>
        </w:rPr>
        <w:t>у</w:t>
      </w:r>
      <w:r w:rsidRPr="003D4871">
        <w:rPr>
          <w:lang w:val="ru-RU"/>
        </w:rPr>
        <w:t>дентами о взаимной помощи при проведении презентации (п</w:t>
      </w:r>
      <w:r w:rsidRPr="003D4871">
        <w:rPr>
          <w:lang w:val="ru-RU"/>
        </w:rPr>
        <w:t>е</w:t>
      </w:r>
      <w:r w:rsidRPr="003D4871">
        <w:rPr>
          <w:lang w:val="ru-RU"/>
        </w:rPr>
        <w:t>релистывание слайдов).</w:t>
      </w:r>
    </w:p>
    <w:p w:rsidR="00A6759F" w:rsidRPr="003D4871" w:rsidRDefault="00A6759F" w:rsidP="003D4871">
      <w:pPr>
        <w:pStyle w:val="14"/>
        <w:widowControl w:val="0"/>
        <w:ind w:left="0" w:firstLine="426"/>
        <w:rPr>
          <w:lang w:val="ru-RU"/>
        </w:rPr>
      </w:pPr>
      <w:r w:rsidRPr="003D4871">
        <w:rPr>
          <w:lang w:val="ru-RU"/>
        </w:rPr>
        <w:t xml:space="preserve">В день защиты студент подходит в указанное время без опоздания с полным комплектом материалов к секретарю </w:t>
      </w:r>
      <w:r w:rsidR="00FF10E4">
        <w:rPr>
          <w:lang w:val="ru-RU"/>
        </w:rPr>
        <w:t>ГЭК</w:t>
      </w:r>
      <w:r w:rsidRPr="003D4871">
        <w:rPr>
          <w:lang w:val="ru-RU"/>
        </w:rPr>
        <w:t>. В случае неявки к началу защит, защита переносится на другое удобное для комиссии время.</w:t>
      </w:r>
    </w:p>
    <w:p w:rsidR="00A6759F" w:rsidRPr="009713F2" w:rsidRDefault="00A6759F" w:rsidP="003D4871">
      <w:pPr>
        <w:pStyle w:val="14"/>
        <w:widowControl w:val="0"/>
        <w:ind w:left="0" w:firstLine="426"/>
      </w:pPr>
      <w:r w:rsidRPr="009713F2">
        <w:t>Процедура защиты:</w:t>
      </w:r>
    </w:p>
    <w:p w:rsidR="00A6759F" w:rsidRPr="008F7D0D" w:rsidRDefault="00273C96" w:rsidP="0076107E">
      <w:pPr>
        <w:pStyle w:val="14"/>
        <w:widowControl w:val="0"/>
        <w:numPr>
          <w:ilvl w:val="0"/>
          <w:numId w:val="11"/>
        </w:numPr>
        <w:ind w:left="0" w:firstLine="426"/>
        <w:rPr>
          <w:lang w:val="ru-RU"/>
        </w:rPr>
      </w:pPr>
      <w:r w:rsidRPr="008F7D0D">
        <w:rPr>
          <w:lang w:val="ru-RU"/>
        </w:rPr>
        <w:t xml:space="preserve">секретарь </w:t>
      </w:r>
      <w:r w:rsidR="00FF10E4">
        <w:rPr>
          <w:lang w:val="ru-RU"/>
        </w:rPr>
        <w:t>ГЭК</w:t>
      </w:r>
      <w:r w:rsidR="00A6759F" w:rsidRPr="008F7D0D">
        <w:rPr>
          <w:lang w:val="ru-RU"/>
        </w:rPr>
        <w:t xml:space="preserve"> объявляет начало защиты</w:t>
      </w:r>
      <w:r>
        <w:rPr>
          <w:lang w:val="ru-RU"/>
        </w:rPr>
        <w:t>;</w:t>
      </w:r>
    </w:p>
    <w:p w:rsidR="00A6759F" w:rsidRPr="002D19D9" w:rsidRDefault="00273C96" w:rsidP="0076107E">
      <w:pPr>
        <w:pStyle w:val="14"/>
        <w:widowControl w:val="0"/>
        <w:numPr>
          <w:ilvl w:val="0"/>
          <w:numId w:val="11"/>
        </w:numPr>
        <w:ind w:left="0" w:firstLine="426"/>
        <w:rPr>
          <w:lang w:val="ru-RU"/>
        </w:rPr>
      </w:pPr>
      <w:r w:rsidRPr="002D19D9">
        <w:rPr>
          <w:lang w:val="ru-RU"/>
        </w:rPr>
        <w:t>студент</w:t>
      </w:r>
      <w:r w:rsidR="00A6759F" w:rsidRPr="002D19D9">
        <w:rPr>
          <w:lang w:val="ru-RU"/>
        </w:rPr>
        <w:t>-</w:t>
      </w:r>
      <w:r w:rsidR="00394285">
        <w:rPr>
          <w:lang w:val="ru-RU"/>
        </w:rPr>
        <w:t>выпускник</w:t>
      </w:r>
      <w:r w:rsidR="002D19D9">
        <w:rPr>
          <w:lang w:val="ru-RU"/>
        </w:rPr>
        <w:t xml:space="preserve"> </w:t>
      </w:r>
      <w:r w:rsidR="00A6759F" w:rsidRPr="002D19D9">
        <w:rPr>
          <w:lang w:val="ru-RU"/>
        </w:rPr>
        <w:t xml:space="preserve">выступает с докладом </w:t>
      </w:r>
      <w:r w:rsidR="002D19D9" w:rsidRPr="002D19D9">
        <w:rPr>
          <w:lang w:val="ru-RU"/>
        </w:rPr>
        <w:t>продолж</w:t>
      </w:r>
      <w:r w:rsidR="002D19D9" w:rsidRPr="002D19D9">
        <w:rPr>
          <w:lang w:val="ru-RU"/>
        </w:rPr>
        <w:t>и</w:t>
      </w:r>
      <w:r>
        <w:rPr>
          <w:lang w:val="ru-RU"/>
        </w:rPr>
        <w:t>тельностью не более 10</w:t>
      </w:r>
      <w:r w:rsidR="002D19D9" w:rsidRPr="002D19D9">
        <w:rPr>
          <w:lang w:val="ru-RU"/>
        </w:rPr>
        <w:t xml:space="preserve"> минут</w:t>
      </w:r>
      <w:r>
        <w:rPr>
          <w:lang w:val="ru-RU"/>
        </w:rPr>
        <w:t>;</w:t>
      </w:r>
    </w:p>
    <w:p w:rsidR="00A6759F" w:rsidRPr="003D4871" w:rsidRDefault="00273C96" w:rsidP="0076107E">
      <w:pPr>
        <w:pStyle w:val="14"/>
        <w:widowControl w:val="0"/>
        <w:numPr>
          <w:ilvl w:val="0"/>
          <w:numId w:val="11"/>
        </w:numPr>
        <w:ind w:left="0" w:firstLine="426"/>
        <w:rPr>
          <w:lang w:val="ru-RU"/>
        </w:rPr>
      </w:pPr>
      <w:r w:rsidRPr="003D4871">
        <w:rPr>
          <w:lang w:val="ru-RU"/>
        </w:rPr>
        <w:lastRenderedPageBreak/>
        <w:t xml:space="preserve">секретарь </w:t>
      </w:r>
      <w:r w:rsidR="00FF10E4">
        <w:rPr>
          <w:lang w:val="ru-RU"/>
        </w:rPr>
        <w:t>ГЭК</w:t>
      </w:r>
      <w:r>
        <w:rPr>
          <w:lang w:val="ru-RU"/>
        </w:rPr>
        <w:t xml:space="preserve"> зачитывает отзыв руководителя;</w:t>
      </w:r>
    </w:p>
    <w:p w:rsidR="00A6759F" w:rsidRPr="003D4871" w:rsidRDefault="00273C96" w:rsidP="0076107E">
      <w:pPr>
        <w:pStyle w:val="14"/>
        <w:widowControl w:val="0"/>
        <w:numPr>
          <w:ilvl w:val="0"/>
          <w:numId w:val="11"/>
        </w:numPr>
        <w:ind w:left="0" w:firstLine="426"/>
        <w:rPr>
          <w:lang w:val="ru-RU"/>
        </w:rPr>
      </w:pPr>
      <w:r w:rsidRPr="003D4871">
        <w:rPr>
          <w:lang w:val="ru-RU"/>
        </w:rPr>
        <w:t xml:space="preserve">члены </w:t>
      </w:r>
      <w:r w:rsidR="00FF10E4">
        <w:rPr>
          <w:lang w:val="ru-RU"/>
        </w:rPr>
        <w:t>ГЭК</w:t>
      </w:r>
      <w:r w:rsidR="00A6759F" w:rsidRPr="003D4871">
        <w:rPr>
          <w:lang w:val="ru-RU"/>
        </w:rPr>
        <w:t xml:space="preserve"> задают вопросы студенту, он на них отвеч</w:t>
      </w:r>
      <w:r w:rsidR="00A6759F" w:rsidRPr="003D4871">
        <w:rPr>
          <w:lang w:val="ru-RU"/>
        </w:rPr>
        <w:t>а</w:t>
      </w:r>
      <w:r>
        <w:rPr>
          <w:lang w:val="ru-RU"/>
        </w:rPr>
        <w:t>ет;</w:t>
      </w:r>
    </w:p>
    <w:p w:rsidR="00A6759F" w:rsidRPr="009713F2" w:rsidRDefault="00273C96" w:rsidP="0076107E">
      <w:pPr>
        <w:pStyle w:val="14"/>
        <w:widowControl w:val="0"/>
        <w:numPr>
          <w:ilvl w:val="0"/>
          <w:numId w:val="11"/>
        </w:numPr>
        <w:ind w:left="0" w:firstLine="426"/>
      </w:pPr>
      <w:r w:rsidRPr="009713F2">
        <w:t xml:space="preserve">секретарь </w:t>
      </w:r>
      <w:r>
        <w:t>объявляет окончание защиты</w:t>
      </w:r>
      <w:r>
        <w:rPr>
          <w:lang w:val="ru-RU"/>
        </w:rPr>
        <w:t>;</w:t>
      </w:r>
    </w:p>
    <w:p w:rsidR="00A6759F" w:rsidRPr="009713F2" w:rsidRDefault="00273C96" w:rsidP="0076107E">
      <w:pPr>
        <w:pStyle w:val="14"/>
        <w:widowControl w:val="0"/>
        <w:numPr>
          <w:ilvl w:val="0"/>
          <w:numId w:val="11"/>
        </w:numPr>
        <w:ind w:left="0" w:firstLine="426"/>
      </w:pPr>
      <w:proofErr w:type="gramStart"/>
      <w:r w:rsidRPr="009713F2">
        <w:t>объявляется</w:t>
      </w:r>
      <w:proofErr w:type="gramEnd"/>
      <w:r w:rsidRPr="009713F2">
        <w:t xml:space="preserve"> </w:t>
      </w:r>
      <w:r w:rsidR="00A6759F" w:rsidRPr="009713F2">
        <w:t>защита следующего студента</w:t>
      </w:r>
      <w:r w:rsidR="002B3645">
        <w:rPr>
          <w:lang w:val="ru-RU"/>
        </w:rPr>
        <w:t>.</w:t>
      </w:r>
    </w:p>
    <w:p w:rsidR="00A6759F" w:rsidRPr="003D4871" w:rsidRDefault="00A6759F" w:rsidP="003D4871">
      <w:pPr>
        <w:pStyle w:val="14"/>
        <w:widowControl w:val="0"/>
        <w:ind w:left="0" w:firstLine="426"/>
        <w:rPr>
          <w:lang w:val="ru-RU"/>
        </w:rPr>
      </w:pPr>
      <w:r w:rsidRPr="003D4871">
        <w:rPr>
          <w:lang w:val="ru-RU"/>
        </w:rPr>
        <w:t xml:space="preserve">После всех намеченных до перерыва (окончания) защит, студенты и присутствующие покидают аудиторию, </w:t>
      </w:r>
      <w:r w:rsidR="00FF10E4">
        <w:rPr>
          <w:lang w:val="ru-RU"/>
        </w:rPr>
        <w:t>ГЭК</w:t>
      </w:r>
      <w:r w:rsidRPr="003D4871">
        <w:rPr>
          <w:lang w:val="ru-RU"/>
        </w:rPr>
        <w:t xml:space="preserve"> обсу</w:t>
      </w:r>
      <w:r w:rsidRPr="003D4871">
        <w:rPr>
          <w:lang w:val="ru-RU"/>
        </w:rPr>
        <w:t>ж</w:t>
      </w:r>
      <w:r w:rsidRPr="003D4871">
        <w:rPr>
          <w:lang w:val="ru-RU"/>
        </w:rPr>
        <w:t xml:space="preserve">дает </w:t>
      </w:r>
      <w:r w:rsidR="00394285">
        <w:rPr>
          <w:lang w:val="ru-RU"/>
        </w:rPr>
        <w:t>выпускные квалификационные</w:t>
      </w:r>
      <w:r w:rsidRPr="003D4871">
        <w:rPr>
          <w:lang w:val="ru-RU"/>
        </w:rPr>
        <w:t xml:space="preserve"> работы студентов, выста</w:t>
      </w:r>
      <w:r w:rsidRPr="003D4871">
        <w:rPr>
          <w:lang w:val="ru-RU"/>
        </w:rPr>
        <w:t>в</w:t>
      </w:r>
      <w:r w:rsidRPr="003D4871">
        <w:rPr>
          <w:lang w:val="ru-RU"/>
        </w:rPr>
        <w:t>ляет оценки, заполняет документы. Затем защищавшиеся ст</w:t>
      </w:r>
      <w:r w:rsidRPr="003D4871">
        <w:rPr>
          <w:lang w:val="ru-RU"/>
        </w:rPr>
        <w:t>у</w:t>
      </w:r>
      <w:r w:rsidRPr="003D4871">
        <w:rPr>
          <w:lang w:val="ru-RU"/>
        </w:rPr>
        <w:t>денты приглашаются в аудиторию для объявления оценок.</w:t>
      </w:r>
    </w:p>
    <w:p w:rsidR="00A6759F" w:rsidRDefault="00A6759F" w:rsidP="003D4871">
      <w:pPr>
        <w:pStyle w:val="14"/>
        <w:widowControl w:val="0"/>
        <w:ind w:left="0" w:firstLine="426"/>
        <w:rPr>
          <w:lang w:val="ru-RU"/>
        </w:rPr>
      </w:pPr>
      <w:r w:rsidRPr="003D4871">
        <w:rPr>
          <w:lang w:val="ru-RU"/>
        </w:rPr>
        <w:t xml:space="preserve">После объявления оценок студенты подходят к секретарю </w:t>
      </w:r>
      <w:r w:rsidR="00FF10E4">
        <w:rPr>
          <w:lang w:val="ru-RU"/>
        </w:rPr>
        <w:t>ГЭК</w:t>
      </w:r>
      <w:r w:rsidRPr="003D4871">
        <w:rPr>
          <w:lang w:val="ru-RU"/>
        </w:rPr>
        <w:t>, расписываются в выписке из протокола, получают заче</w:t>
      </w:r>
      <w:r w:rsidRPr="003D4871">
        <w:rPr>
          <w:lang w:val="ru-RU"/>
        </w:rPr>
        <w:t>т</w:t>
      </w:r>
      <w:r w:rsidRPr="003D4871">
        <w:rPr>
          <w:lang w:val="ru-RU"/>
        </w:rPr>
        <w:t>ную книжку с оценкой.</w:t>
      </w:r>
    </w:p>
    <w:p w:rsidR="002B3645" w:rsidRPr="003D4871" w:rsidRDefault="002B3645" w:rsidP="003D4871">
      <w:pPr>
        <w:pStyle w:val="14"/>
        <w:widowControl w:val="0"/>
        <w:ind w:left="0" w:firstLine="426"/>
        <w:rPr>
          <w:lang w:val="ru-RU"/>
        </w:rPr>
      </w:pPr>
    </w:p>
    <w:p w:rsidR="00A6759F" w:rsidRPr="007B0339" w:rsidRDefault="00A6759F" w:rsidP="007B0339">
      <w:pPr>
        <w:pStyle w:val="17"/>
        <w:spacing w:before="120" w:line="252" w:lineRule="auto"/>
      </w:pPr>
      <w:r w:rsidRPr="00FD37DE">
        <w:t>1</w:t>
      </w:r>
      <w:r w:rsidR="00A83B19">
        <w:t>4</w:t>
      </w:r>
      <w:r w:rsidRPr="00FD37DE">
        <w:t>. КРИТЕРИИ ОЦЕНКИ</w:t>
      </w:r>
      <w:r w:rsidR="002C6FA6">
        <w:t xml:space="preserve"> </w:t>
      </w:r>
      <w:r w:rsidR="00BA58F0">
        <w:t xml:space="preserve">                                            </w:t>
      </w:r>
      <w:r w:rsidR="00950D47">
        <w:t>ВЫПУСКНОЙ КВАЛИФИКАЦИОННОЙ РАБОТЫ</w:t>
      </w:r>
    </w:p>
    <w:p w:rsidR="002D19D9" w:rsidRPr="002D19D9" w:rsidRDefault="00A6759F" w:rsidP="00623699">
      <w:pPr>
        <w:pStyle w:val="14"/>
        <w:widowControl w:val="0"/>
        <w:ind w:left="0" w:firstLine="426"/>
        <w:rPr>
          <w:lang w:val="ru-RU"/>
        </w:rPr>
      </w:pPr>
      <w:proofErr w:type="gramStart"/>
      <w:r w:rsidRPr="003D4871">
        <w:rPr>
          <w:lang w:val="ru-RU"/>
        </w:rPr>
        <w:t xml:space="preserve">Оценка работы производится Государственной </w:t>
      </w:r>
      <w:r w:rsidR="00FF10E4">
        <w:rPr>
          <w:lang w:val="ru-RU"/>
        </w:rPr>
        <w:t>экзаменац</w:t>
      </w:r>
      <w:r w:rsidR="00FF10E4">
        <w:rPr>
          <w:lang w:val="ru-RU"/>
        </w:rPr>
        <w:t>и</w:t>
      </w:r>
      <w:r w:rsidR="00FF10E4">
        <w:rPr>
          <w:lang w:val="ru-RU"/>
        </w:rPr>
        <w:t>онной</w:t>
      </w:r>
      <w:r w:rsidRPr="003D4871">
        <w:rPr>
          <w:lang w:val="ru-RU"/>
        </w:rPr>
        <w:t xml:space="preserve"> комиссией (</w:t>
      </w:r>
      <w:r w:rsidR="00FF10E4">
        <w:rPr>
          <w:lang w:val="ru-RU"/>
        </w:rPr>
        <w:t>ГЭК</w:t>
      </w:r>
      <w:r w:rsidRPr="003D4871">
        <w:rPr>
          <w:lang w:val="ru-RU"/>
        </w:rPr>
        <w:t xml:space="preserve">) по </w:t>
      </w:r>
      <w:proofErr w:type="spellStart"/>
      <w:r w:rsidRPr="003D4871">
        <w:rPr>
          <w:lang w:val="ru-RU"/>
        </w:rPr>
        <w:t>четырехбал</w:t>
      </w:r>
      <w:r w:rsidR="00FE2D00">
        <w:rPr>
          <w:lang w:val="ru-RU"/>
        </w:rPr>
        <w:t>л</w:t>
      </w:r>
      <w:r w:rsidRPr="003D4871">
        <w:rPr>
          <w:lang w:val="ru-RU"/>
        </w:rPr>
        <w:t>ьной</w:t>
      </w:r>
      <w:proofErr w:type="spellEnd"/>
      <w:r w:rsidRPr="003D4871">
        <w:rPr>
          <w:lang w:val="ru-RU"/>
        </w:rPr>
        <w:t xml:space="preserve"> системе (отлично, хорошо, удовлетворительно, неудовлетворительно) </w:t>
      </w:r>
      <w:r w:rsidR="002D19D9" w:rsidRPr="002D19D9">
        <w:rPr>
          <w:lang w:val="ru-RU"/>
        </w:rPr>
        <w:t>по итогам защиты выпускной квалификационной работы и решение о пр</w:t>
      </w:r>
      <w:r w:rsidR="002D19D9" w:rsidRPr="002D19D9">
        <w:rPr>
          <w:lang w:val="ru-RU"/>
        </w:rPr>
        <w:t>и</w:t>
      </w:r>
      <w:r w:rsidR="002D19D9" w:rsidRPr="002D19D9">
        <w:rPr>
          <w:lang w:val="ru-RU"/>
        </w:rPr>
        <w:t>своении выпускнику квалификации бакалавр по направлению подготовки</w:t>
      </w:r>
      <w:r w:rsidR="00623699">
        <w:rPr>
          <w:lang w:val="ru-RU"/>
        </w:rPr>
        <w:t xml:space="preserve"> </w:t>
      </w:r>
      <w:r w:rsidR="00623699" w:rsidRPr="00623699">
        <w:rPr>
          <w:lang w:val="ru-RU"/>
        </w:rPr>
        <w:t xml:space="preserve">38.03.10 </w:t>
      </w:r>
      <w:r w:rsidR="00623699">
        <w:rPr>
          <w:lang w:val="ru-RU"/>
        </w:rPr>
        <w:t>«</w:t>
      </w:r>
      <w:r w:rsidR="00623699" w:rsidRPr="00623699">
        <w:rPr>
          <w:lang w:val="ru-RU"/>
        </w:rPr>
        <w:t>Жилищное хозяйство и коммунальная и</w:t>
      </w:r>
      <w:r w:rsidR="00623699" w:rsidRPr="00623699">
        <w:rPr>
          <w:lang w:val="ru-RU"/>
        </w:rPr>
        <w:t>н</w:t>
      </w:r>
      <w:r w:rsidR="00623699" w:rsidRPr="00623699">
        <w:rPr>
          <w:lang w:val="ru-RU"/>
        </w:rPr>
        <w:t>фраструктура»</w:t>
      </w:r>
      <w:r w:rsidR="002D19D9" w:rsidRPr="00623699">
        <w:rPr>
          <w:lang w:val="ru-RU"/>
        </w:rPr>
        <w:t xml:space="preserve"> и выдаче диплома о высшем образовании (с о</w:t>
      </w:r>
      <w:r w:rsidR="002D19D9" w:rsidRPr="00623699">
        <w:rPr>
          <w:lang w:val="ru-RU"/>
        </w:rPr>
        <w:t>т</w:t>
      </w:r>
      <w:r w:rsidR="002D19D9" w:rsidRPr="00623699">
        <w:rPr>
          <w:lang w:val="ru-RU"/>
        </w:rPr>
        <w:t>личием, без отличия), вносятся в протокол</w:t>
      </w:r>
      <w:r w:rsidR="002D19D9" w:rsidRPr="002D19D9">
        <w:rPr>
          <w:lang w:val="ru-RU"/>
        </w:rPr>
        <w:t xml:space="preserve"> заседания государс</w:t>
      </w:r>
      <w:r w:rsidR="002D19D9" w:rsidRPr="002D19D9">
        <w:rPr>
          <w:lang w:val="ru-RU"/>
        </w:rPr>
        <w:t>т</w:t>
      </w:r>
      <w:r w:rsidR="002D19D9" w:rsidRPr="002D19D9">
        <w:rPr>
          <w:lang w:val="ru-RU"/>
        </w:rPr>
        <w:t>венной экзаменационной комиссии по защите данной выпус</w:t>
      </w:r>
      <w:r w:rsidR="002D19D9" w:rsidRPr="002D19D9">
        <w:rPr>
          <w:lang w:val="ru-RU"/>
        </w:rPr>
        <w:t>к</w:t>
      </w:r>
      <w:r w:rsidR="002D19D9" w:rsidRPr="002D19D9">
        <w:rPr>
          <w:lang w:val="ru-RU"/>
        </w:rPr>
        <w:t>ной квалификационной работы и</w:t>
      </w:r>
      <w:proofErr w:type="gramEnd"/>
      <w:r w:rsidR="002D19D9" w:rsidRPr="002D19D9">
        <w:rPr>
          <w:lang w:val="ru-RU"/>
        </w:rPr>
        <w:t xml:space="preserve"> в зачетную книжку студента, </w:t>
      </w:r>
      <w:proofErr w:type="gramStart"/>
      <w:r w:rsidR="002D19D9" w:rsidRPr="002D19D9">
        <w:rPr>
          <w:lang w:val="ru-RU"/>
        </w:rPr>
        <w:t>которые</w:t>
      </w:r>
      <w:proofErr w:type="gramEnd"/>
      <w:r w:rsidR="002D19D9" w:rsidRPr="002D19D9">
        <w:rPr>
          <w:lang w:val="ru-RU"/>
        </w:rPr>
        <w:t xml:space="preserve"> подписываются председателем, всеми членами и секр</w:t>
      </w:r>
      <w:r w:rsidR="002D19D9" w:rsidRPr="002D19D9">
        <w:rPr>
          <w:lang w:val="ru-RU"/>
        </w:rPr>
        <w:t>е</w:t>
      </w:r>
      <w:r w:rsidR="002D19D9" w:rsidRPr="002D19D9">
        <w:rPr>
          <w:lang w:val="ru-RU"/>
        </w:rPr>
        <w:t xml:space="preserve">тарем </w:t>
      </w:r>
      <w:r w:rsidR="00FF10E4">
        <w:rPr>
          <w:lang w:val="ru-RU"/>
        </w:rPr>
        <w:t>ГЭК</w:t>
      </w:r>
      <w:r w:rsidR="002D19D9" w:rsidRPr="002D19D9">
        <w:rPr>
          <w:lang w:val="ru-RU"/>
        </w:rPr>
        <w:t xml:space="preserve">. </w:t>
      </w:r>
    </w:p>
    <w:p w:rsidR="00D679AC" w:rsidRPr="00D679AC" w:rsidRDefault="00D679AC" w:rsidP="00D679AC">
      <w:pPr>
        <w:pStyle w:val="14"/>
        <w:widowControl w:val="0"/>
        <w:ind w:left="0" w:firstLine="426"/>
        <w:rPr>
          <w:lang w:val="ru-RU"/>
        </w:rPr>
      </w:pPr>
      <w:r w:rsidRPr="00D679AC">
        <w:rPr>
          <w:lang w:val="ru-RU"/>
        </w:rPr>
        <w:t>Критерии выставления оценок (соответствия уровня подг</w:t>
      </w:r>
      <w:r w:rsidRPr="00D679AC">
        <w:rPr>
          <w:lang w:val="ru-RU"/>
        </w:rPr>
        <w:t>о</w:t>
      </w:r>
      <w:r w:rsidRPr="00D679AC">
        <w:rPr>
          <w:lang w:val="ru-RU"/>
        </w:rPr>
        <w:t xml:space="preserve">товки выпускника требованиям ФГОС </w:t>
      </w:r>
      <w:proofErr w:type="gramStart"/>
      <w:r w:rsidRPr="00D679AC">
        <w:rPr>
          <w:lang w:val="ru-RU"/>
        </w:rPr>
        <w:t>ВО</w:t>
      </w:r>
      <w:proofErr w:type="gramEnd"/>
      <w:r w:rsidRPr="00D679AC">
        <w:rPr>
          <w:lang w:val="ru-RU"/>
        </w:rPr>
        <w:t xml:space="preserve">) </w:t>
      </w:r>
      <w:proofErr w:type="gramStart"/>
      <w:r w:rsidRPr="00D679AC">
        <w:rPr>
          <w:lang w:val="ru-RU"/>
        </w:rPr>
        <w:t>на</w:t>
      </w:r>
      <w:proofErr w:type="gramEnd"/>
      <w:r w:rsidRPr="00D679AC">
        <w:rPr>
          <w:lang w:val="ru-RU"/>
        </w:rPr>
        <w:t xml:space="preserve"> основе выполн</w:t>
      </w:r>
      <w:r w:rsidRPr="00D679AC">
        <w:rPr>
          <w:lang w:val="ru-RU"/>
        </w:rPr>
        <w:t>е</w:t>
      </w:r>
      <w:r w:rsidRPr="00D679AC">
        <w:rPr>
          <w:lang w:val="ru-RU"/>
        </w:rPr>
        <w:t>ния и защиты</w:t>
      </w:r>
      <w:r w:rsidR="002C6FA6">
        <w:rPr>
          <w:lang w:val="ru-RU"/>
        </w:rPr>
        <w:t xml:space="preserve"> </w:t>
      </w:r>
      <w:r w:rsidRPr="00D679AC">
        <w:rPr>
          <w:lang w:val="ru-RU"/>
        </w:rPr>
        <w:t>квалификационной работы учитывают следу</w:t>
      </w:r>
      <w:r w:rsidRPr="00D679AC">
        <w:rPr>
          <w:lang w:val="ru-RU"/>
        </w:rPr>
        <w:t>ю</w:t>
      </w:r>
      <w:r w:rsidRPr="00D679AC">
        <w:rPr>
          <w:lang w:val="ru-RU"/>
        </w:rPr>
        <w:t>щее: соответствие представленных на защиту текстовых и гр</w:t>
      </w:r>
      <w:r w:rsidRPr="00D679AC">
        <w:rPr>
          <w:lang w:val="ru-RU"/>
        </w:rPr>
        <w:t>а</w:t>
      </w:r>
      <w:r w:rsidRPr="00D679AC">
        <w:rPr>
          <w:lang w:val="ru-RU"/>
        </w:rPr>
        <w:t>фических материалов требованиям нормативных документов по содержанию и оформлению; содержание, грамотность, четкость доклада; обоснованность выносимых на защиту положений, в</w:t>
      </w:r>
      <w:r w:rsidRPr="00D679AC">
        <w:rPr>
          <w:lang w:val="ru-RU"/>
        </w:rPr>
        <w:t>ы</w:t>
      </w:r>
      <w:r w:rsidRPr="00D679AC">
        <w:rPr>
          <w:lang w:val="ru-RU"/>
        </w:rPr>
        <w:lastRenderedPageBreak/>
        <w:t>водов и предложений, самостоятельность суждений; умение участвовать в дискуссии по существу работы и квалифицир</w:t>
      </w:r>
      <w:r w:rsidRPr="00D679AC">
        <w:rPr>
          <w:lang w:val="ru-RU"/>
        </w:rPr>
        <w:t>о</w:t>
      </w:r>
      <w:r w:rsidRPr="00D679AC">
        <w:rPr>
          <w:lang w:val="ru-RU"/>
        </w:rPr>
        <w:t xml:space="preserve">ванно и полно отвечать на вопросы, связанные с содержанием работы и компетенциями по направлению подготовки; оценку в отзыве руководителя. </w:t>
      </w:r>
    </w:p>
    <w:p w:rsidR="00D679AC" w:rsidRDefault="00D679AC" w:rsidP="00D679AC">
      <w:pPr>
        <w:pStyle w:val="14"/>
        <w:widowControl w:val="0"/>
        <w:ind w:left="0" w:firstLine="426"/>
        <w:rPr>
          <w:lang w:val="ru-RU"/>
        </w:rPr>
      </w:pPr>
      <w:r w:rsidRPr="00D679AC">
        <w:rPr>
          <w:lang w:val="ru-RU"/>
        </w:rPr>
        <w:t xml:space="preserve">Итоговая оценка на основе выполнения и защиты </w:t>
      </w:r>
      <w:r w:rsidR="001C2E9C">
        <w:rPr>
          <w:lang w:val="ru-RU"/>
        </w:rPr>
        <w:t>ВКРБ</w:t>
      </w:r>
      <w:r w:rsidRPr="00D679AC">
        <w:rPr>
          <w:lang w:val="ru-RU"/>
        </w:rPr>
        <w:t xml:space="preserve"> проводится по следующим критериям: </w:t>
      </w:r>
    </w:p>
    <w:p w:rsidR="00AD4146" w:rsidRPr="00AD4146" w:rsidRDefault="00AD4146" w:rsidP="00AD4146">
      <w:pPr>
        <w:pStyle w:val="14"/>
        <w:widowControl w:val="0"/>
        <w:ind w:left="0" w:firstLine="426"/>
        <w:rPr>
          <w:lang w:val="ru-RU"/>
        </w:rPr>
      </w:pPr>
      <w:r w:rsidRPr="00AD4146">
        <w:rPr>
          <w:lang w:val="ru-RU"/>
        </w:rPr>
        <w:t>ОТЛИЧНО – представленные на защиту графический и письменный (текстовой) материалы выполнены в соответствии с нормативными документами и согласуются с требованиями, предъявляемыми к уровню подготовки бакалавра. Защита пр</w:t>
      </w:r>
      <w:r w:rsidRPr="00AD4146">
        <w:rPr>
          <w:lang w:val="ru-RU"/>
        </w:rPr>
        <w:t>о</w:t>
      </w:r>
      <w:r w:rsidRPr="00AD4146">
        <w:rPr>
          <w:lang w:val="ru-RU"/>
        </w:rPr>
        <w:t>ведена выпускником грамотно с четким изложением содерж</w:t>
      </w:r>
      <w:r w:rsidRPr="00AD4146">
        <w:rPr>
          <w:lang w:val="ru-RU"/>
        </w:rPr>
        <w:t>а</w:t>
      </w:r>
      <w:r w:rsidRPr="00AD4146">
        <w:rPr>
          <w:lang w:val="ru-RU"/>
        </w:rPr>
        <w:t>ния выпускной квалификационной работы и достаточным обо</w:t>
      </w:r>
      <w:r w:rsidRPr="00AD4146">
        <w:rPr>
          <w:lang w:val="ru-RU"/>
        </w:rPr>
        <w:t>с</w:t>
      </w:r>
      <w:r w:rsidRPr="00AD4146">
        <w:rPr>
          <w:lang w:val="ru-RU"/>
        </w:rPr>
        <w:t>нованием самостоятельности ее выполнения. Ответы на вопр</w:t>
      </w:r>
      <w:r w:rsidRPr="00AD4146">
        <w:rPr>
          <w:lang w:val="ru-RU"/>
        </w:rPr>
        <w:t>о</w:t>
      </w:r>
      <w:r w:rsidRPr="00AD4146">
        <w:rPr>
          <w:lang w:val="ru-RU"/>
        </w:rPr>
        <w:t>сы членов комиссии даны в полном объеме. Выпускник в пр</w:t>
      </w:r>
      <w:r w:rsidRPr="00AD4146">
        <w:rPr>
          <w:lang w:val="ru-RU"/>
        </w:rPr>
        <w:t>о</w:t>
      </w:r>
      <w:r w:rsidRPr="00AD4146">
        <w:rPr>
          <w:lang w:val="ru-RU"/>
        </w:rPr>
        <w:t>цессе защиты показал углубленную подготовку к професси</w:t>
      </w:r>
      <w:r w:rsidRPr="00AD4146">
        <w:rPr>
          <w:lang w:val="ru-RU"/>
        </w:rPr>
        <w:t>о</w:t>
      </w:r>
      <w:r w:rsidRPr="00AD4146">
        <w:rPr>
          <w:lang w:val="ru-RU"/>
        </w:rPr>
        <w:t xml:space="preserve">нальной деятельности. Отзыв руководителя положительный. </w:t>
      </w:r>
    </w:p>
    <w:p w:rsidR="00AD4146" w:rsidRPr="00AD4146" w:rsidRDefault="00AD4146" w:rsidP="00AD4146">
      <w:pPr>
        <w:pStyle w:val="14"/>
        <w:widowControl w:val="0"/>
        <w:ind w:left="0" w:firstLine="426"/>
        <w:rPr>
          <w:lang w:val="ru-RU"/>
        </w:rPr>
      </w:pPr>
      <w:r w:rsidRPr="00AD4146">
        <w:rPr>
          <w:lang w:val="ru-RU"/>
        </w:rPr>
        <w:t>ХОРОШО – представленные на защиту графический и письменный (текстовый) материалы выполнены в соответствии с нормативными документами, но имеют место незначительные отклонения от существующих требований. Защита проведена грамотно, с достаточным обоснованием самостоятельности ее разработки, но с неточностями в изложении отдельных полож</w:t>
      </w:r>
      <w:r w:rsidRPr="00AD4146">
        <w:rPr>
          <w:lang w:val="ru-RU"/>
        </w:rPr>
        <w:t>е</w:t>
      </w:r>
      <w:r w:rsidRPr="00AD4146">
        <w:rPr>
          <w:lang w:val="ru-RU"/>
        </w:rPr>
        <w:t>ний содержания выпускной квалификационной работы. Ответы на некоторые вопросы членов комиссии даны в неполном объ</w:t>
      </w:r>
      <w:r w:rsidRPr="00AD4146">
        <w:rPr>
          <w:lang w:val="ru-RU"/>
        </w:rPr>
        <w:t>е</w:t>
      </w:r>
      <w:r w:rsidRPr="00AD4146">
        <w:rPr>
          <w:lang w:val="ru-RU"/>
        </w:rPr>
        <w:t>ме. Выпускник в процессе защиты показал хорошую подготовку к профессиональной деятельности. Содержание работы и ее з</w:t>
      </w:r>
      <w:r w:rsidRPr="00AD4146">
        <w:rPr>
          <w:lang w:val="ru-RU"/>
        </w:rPr>
        <w:t>а</w:t>
      </w:r>
      <w:r w:rsidRPr="00AD4146">
        <w:rPr>
          <w:lang w:val="ru-RU"/>
        </w:rPr>
        <w:t xml:space="preserve">щита согласуются с требованиями, предъявляемыми к уровню подготовки бакалавра. Отзыв руководителя положительный. </w:t>
      </w:r>
    </w:p>
    <w:p w:rsidR="00AD4146" w:rsidRPr="00AD4146" w:rsidRDefault="00AD4146" w:rsidP="00AD4146">
      <w:pPr>
        <w:pStyle w:val="14"/>
        <w:widowControl w:val="0"/>
        <w:ind w:left="0" w:firstLine="426"/>
        <w:rPr>
          <w:lang w:val="ru-RU"/>
        </w:rPr>
      </w:pPr>
      <w:r w:rsidRPr="00AD4146">
        <w:rPr>
          <w:lang w:val="ru-RU"/>
        </w:rPr>
        <w:t>УДОВЛЕТВОРИТЕЛЬНО – представленные на защиту графический и письменный (текстовой) материалы в целом в</w:t>
      </w:r>
      <w:r w:rsidRPr="00AD4146">
        <w:rPr>
          <w:lang w:val="ru-RU"/>
        </w:rPr>
        <w:t>ы</w:t>
      </w:r>
      <w:r w:rsidRPr="00AD4146">
        <w:rPr>
          <w:lang w:val="ru-RU"/>
        </w:rPr>
        <w:t>полнены в соответствии с нормативными документами, но им</w:t>
      </w:r>
      <w:r w:rsidRPr="00AD4146">
        <w:rPr>
          <w:lang w:val="ru-RU"/>
        </w:rPr>
        <w:t>е</w:t>
      </w:r>
      <w:r w:rsidRPr="00AD4146">
        <w:rPr>
          <w:lang w:val="ru-RU"/>
        </w:rPr>
        <w:t>ют место отступления от существующих требований. Защита проведена выпускником с обоснованием самостоятельности ее выполнения, но с недочетами в изложении содержания выпус</w:t>
      </w:r>
      <w:r w:rsidRPr="00AD4146">
        <w:rPr>
          <w:lang w:val="ru-RU"/>
        </w:rPr>
        <w:t>к</w:t>
      </w:r>
      <w:r w:rsidRPr="00AD4146">
        <w:rPr>
          <w:lang w:val="ru-RU"/>
        </w:rPr>
        <w:t xml:space="preserve">ной квалификационной работы. На отдельные вопросы членов </w:t>
      </w:r>
      <w:r w:rsidRPr="00AD4146">
        <w:rPr>
          <w:lang w:val="ru-RU"/>
        </w:rPr>
        <w:lastRenderedPageBreak/>
        <w:t>комиссии ответы не даны. Выпускник в процессе защиты пок</w:t>
      </w:r>
      <w:r w:rsidRPr="00AD4146">
        <w:rPr>
          <w:lang w:val="ru-RU"/>
        </w:rPr>
        <w:t>а</w:t>
      </w:r>
      <w:r w:rsidRPr="00AD4146">
        <w:rPr>
          <w:lang w:val="ru-RU"/>
        </w:rPr>
        <w:t>зал достаточную подготовку к профессиональной деятельности, но отмечены отдельные отступления от требований, предъя</w:t>
      </w:r>
      <w:r w:rsidRPr="00AD4146">
        <w:rPr>
          <w:lang w:val="ru-RU"/>
        </w:rPr>
        <w:t>в</w:t>
      </w:r>
      <w:r w:rsidRPr="00AD4146">
        <w:rPr>
          <w:lang w:val="ru-RU"/>
        </w:rPr>
        <w:t xml:space="preserve">ляемых к уровню подготовки бакалавра. Отзыв руководителя положительный, но имеются замечания. </w:t>
      </w:r>
    </w:p>
    <w:p w:rsidR="00AD4146" w:rsidRPr="00AD4146" w:rsidRDefault="00AD4146" w:rsidP="00AD4146">
      <w:pPr>
        <w:pStyle w:val="14"/>
        <w:widowControl w:val="0"/>
        <w:ind w:left="0" w:firstLine="426"/>
        <w:rPr>
          <w:lang w:val="ru-RU"/>
        </w:rPr>
      </w:pPr>
      <w:r w:rsidRPr="00AD4146">
        <w:rPr>
          <w:lang w:val="ru-RU"/>
        </w:rPr>
        <w:t>НЕУДОВЛЕТВОРИТЕЛЬНО – представленные на защиту графический и письменный (текстовой) материалы в целом в</w:t>
      </w:r>
      <w:r w:rsidRPr="00AD4146">
        <w:rPr>
          <w:lang w:val="ru-RU"/>
        </w:rPr>
        <w:t>ы</w:t>
      </w:r>
      <w:r w:rsidRPr="00AD4146">
        <w:rPr>
          <w:lang w:val="ru-RU"/>
        </w:rPr>
        <w:t>полнены в соответствии с нормативными документами, но им</w:t>
      </w:r>
      <w:r w:rsidRPr="00AD4146">
        <w:rPr>
          <w:lang w:val="ru-RU"/>
        </w:rPr>
        <w:t>е</w:t>
      </w:r>
      <w:r w:rsidRPr="00AD4146">
        <w:rPr>
          <w:lang w:val="ru-RU"/>
        </w:rPr>
        <w:t>ют место нарушения существующих требований. Защита пров</w:t>
      </w:r>
      <w:r w:rsidRPr="00AD4146">
        <w:rPr>
          <w:lang w:val="ru-RU"/>
        </w:rPr>
        <w:t>е</w:t>
      </w:r>
      <w:r w:rsidRPr="00AD4146">
        <w:rPr>
          <w:lang w:val="ru-RU"/>
        </w:rPr>
        <w:t>дена выпускником на низком уровне с ограниченным изложен</w:t>
      </w:r>
      <w:r w:rsidRPr="00AD4146">
        <w:rPr>
          <w:lang w:val="ru-RU"/>
        </w:rPr>
        <w:t>и</w:t>
      </w:r>
      <w:r w:rsidRPr="00AD4146">
        <w:rPr>
          <w:lang w:val="ru-RU"/>
        </w:rPr>
        <w:t>ем содержания работы и с неубедительным обоснованием сам</w:t>
      </w:r>
      <w:r w:rsidRPr="00AD4146">
        <w:rPr>
          <w:lang w:val="ru-RU"/>
        </w:rPr>
        <w:t>о</w:t>
      </w:r>
      <w:r w:rsidRPr="00AD4146">
        <w:rPr>
          <w:lang w:val="ru-RU"/>
        </w:rPr>
        <w:t>стоятельности ее выполнения. На большую часть вопросов, з</w:t>
      </w:r>
      <w:r w:rsidRPr="00AD4146">
        <w:rPr>
          <w:lang w:val="ru-RU"/>
        </w:rPr>
        <w:t>а</w:t>
      </w:r>
      <w:r w:rsidRPr="00AD4146">
        <w:rPr>
          <w:lang w:val="ru-RU"/>
        </w:rPr>
        <w:t>данных членами комиссии, ответов не поступило. Проявлена недостаточная профессиональная подготовка. В отзыве руков</w:t>
      </w:r>
      <w:r w:rsidRPr="00AD4146">
        <w:rPr>
          <w:lang w:val="ru-RU"/>
        </w:rPr>
        <w:t>о</w:t>
      </w:r>
      <w:r w:rsidRPr="00AD4146">
        <w:rPr>
          <w:lang w:val="ru-RU"/>
        </w:rPr>
        <w:t xml:space="preserve">дителя имеются существенные замечания. </w:t>
      </w:r>
    </w:p>
    <w:p w:rsidR="00D679AC" w:rsidRPr="00D679AC" w:rsidRDefault="00D679AC" w:rsidP="00D679AC">
      <w:pPr>
        <w:pStyle w:val="14"/>
        <w:widowControl w:val="0"/>
        <w:ind w:left="0" w:firstLine="426"/>
        <w:rPr>
          <w:lang w:val="ru-RU"/>
        </w:rPr>
      </w:pPr>
      <w:r w:rsidRPr="00D679AC">
        <w:rPr>
          <w:lang w:val="ru-RU"/>
        </w:rPr>
        <w:t>При оценке выпускной квалификационной работы могут быть приняты во внимание публикации студента, сведения об его участии в научных мероприятиях, отзывы практических р</w:t>
      </w:r>
      <w:r w:rsidRPr="00D679AC">
        <w:rPr>
          <w:lang w:val="ru-RU"/>
        </w:rPr>
        <w:t>а</w:t>
      </w:r>
      <w:r w:rsidRPr="00D679AC">
        <w:rPr>
          <w:lang w:val="ru-RU"/>
        </w:rPr>
        <w:t>ботников и предприятий о возможности практического испол</w:t>
      </w:r>
      <w:r w:rsidRPr="00D679AC">
        <w:rPr>
          <w:lang w:val="ru-RU"/>
        </w:rPr>
        <w:t>ь</w:t>
      </w:r>
      <w:r w:rsidRPr="00D679AC">
        <w:rPr>
          <w:lang w:val="ru-RU"/>
        </w:rPr>
        <w:t xml:space="preserve">зования результатов </w:t>
      </w:r>
      <w:r w:rsidR="001C2E9C">
        <w:rPr>
          <w:lang w:val="ru-RU"/>
        </w:rPr>
        <w:t>ВКРБ</w:t>
      </w:r>
      <w:r w:rsidRPr="00D679AC">
        <w:rPr>
          <w:lang w:val="ru-RU"/>
        </w:rPr>
        <w:t xml:space="preserve">, справки о внедрении. </w:t>
      </w:r>
    </w:p>
    <w:p w:rsidR="00D679AC" w:rsidRPr="00D679AC" w:rsidRDefault="00D679AC" w:rsidP="00D679AC">
      <w:pPr>
        <w:pStyle w:val="14"/>
        <w:widowControl w:val="0"/>
        <w:ind w:left="0" w:firstLine="426"/>
        <w:rPr>
          <w:lang w:val="ru-RU"/>
        </w:rPr>
      </w:pPr>
      <w:r w:rsidRPr="00D679AC">
        <w:rPr>
          <w:lang w:val="ru-RU"/>
        </w:rPr>
        <w:t>Решением государственной экзаменационной комиссии м</w:t>
      </w:r>
      <w:r w:rsidRPr="00D679AC">
        <w:rPr>
          <w:lang w:val="ru-RU"/>
        </w:rPr>
        <w:t>о</w:t>
      </w:r>
      <w:r w:rsidRPr="00D679AC">
        <w:rPr>
          <w:lang w:val="ru-RU"/>
        </w:rPr>
        <w:t>гут быть особо отмечены работы, представляющие практич</w:t>
      </w:r>
      <w:r w:rsidRPr="00D679AC">
        <w:rPr>
          <w:lang w:val="ru-RU"/>
        </w:rPr>
        <w:t>е</w:t>
      </w:r>
      <w:r w:rsidRPr="00D679AC">
        <w:rPr>
          <w:lang w:val="ru-RU"/>
        </w:rPr>
        <w:t xml:space="preserve">скую значимость. </w:t>
      </w:r>
      <w:r w:rsidR="001C2E9C">
        <w:rPr>
          <w:lang w:val="ru-RU"/>
        </w:rPr>
        <w:t>ВКРБ</w:t>
      </w:r>
      <w:r w:rsidRPr="00D679AC">
        <w:rPr>
          <w:lang w:val="ru-RU"/>
        </w:rPr>
        <w:t xml:space="preserve"> может быть рекомендована </w:t>
      </w:r>
      <w:r w:rsidR="00FF10E4">
        <w:rPr>
          <w:lang w:val="ru-RU"/>
        </w:rPr>
        <w:t>ГЭК</w:t>
      </w:r>
      <w:r w:rsidRPr="00D679AC">
        <w:rPr>
          <w:lang w:val="ru-RU"/>
        </w:rPr>
        <w:t xml:space="preserve"> к опубликованию и участию в конкурсах квалификационных р</w:t>
      </w:r>
      <w:r w:rsidRPr="00D679AC">
        <w:rPr>
          <w:lang w:val="ru-RU"/>
        </w:rPr>
        <w:t>а</w:t>
      </w:r>
      <w:r w:rsidRPr="00D679AC">
        <w:rPr>
          <w:lang w:val="ru-RU"/>
        </w:rPr>
        <w:t>бот по направлению</w:t>
      </w:r>
      <w:r w:rsidR="00623699">
        <w:rPr>
          <w:lang w:val="ru-RU"/>
        </w:rPr>
        <w:t xml:space="preserve"> </w:t>
      </w:r>
      <w:r w:rsidR="00623699" w:rsidRPr="00623699">
        <w:rPr>
          <w:lang w:val="ru-RU"/>
        </w:rPr>
        <w:t xml:space="preserve">38.03.10 </w:t>
      </w:r>
      <w:r w:rsidR="00623699">
        <w:rPr>
          <w:lang w:val="ru-RU"/>
        </w:rPr>
        <w:t>«</w:t>
      </w:r>
      <w:r w:rsidR="00623699" w:rsidRPr="00623699">
        <w:rPr>
          <w:lang w:val="ru-RU"/>
        </w:rPr>
        <w:t>Жилищное хозяйство и комм</w:t>
      </w:r>
      <w:r w:rsidR="00623699" w:rsidRPr="00623699">
        <w:rPr>
          <w:lang w:val="ru-RU"/>
        </w:rPr>
        <w:t>у</w:t>
      </w:r>
      <w:r w:rsidR="00623699" w:rsidRPr="00623699">
        <w:rPr>
          <w:lang w:val="ru-RU"/>
        </w:rPr>
        <w:t>нальная инфраструктура</w:t>
      </w:r>
      <w:r w:rsidR="00623699">
        <w:rPr>
          <w:lang w:val="ru-RU"/>
        </w:rPr>
        <w:t>»</w:t>
      </w:r>
      <w:r w:rsidRPr="00D679AC">
        <w:rPr>
          <w:lang w:val="ru-RU"/>
        </w:rPr>
        <w:t>.</w:t>
      </w:r>
    </w:p>
    <w:p w:rsidR="00D679AC" w:rsidRPr="00E662F0" w:rsidRDefault="00D679AC" w:rsidP="002D19D9">
      <w:pPr>
        <w:pStyle w:val="14"/>
        <w:widowControl w:val="0"/>
        <w:ind w:left="0" w:firstLine="426"/>
        <w:rPr>
          <w:lang w:val="ru-RU"/>
        </w:rPr>
      </w:pPr>
    </w:p>
    <w:p w:rsidR="002758A3" w:rsidRDefault="002758A3" w:rsidP="007B0339">
      <w:pPr>
        <w:pStyle w:val="17"/>
        <w:spacing w:before="120" w:line="252" w:lineRule="auto"/>
      </w:pPr>
      <w:r w:rsidRPr="002758A3">
        <w:t>15</w:t>
      </w:r>
      <w:r w:rsidRPr="00C47029">
        <w:t>. УЧЕБНО-МЕТОДИЧЕСКОЕ</w:t>
      </w:r>
      <w:r>
        <w:t xml:space="preserve"> </w:t>
      </w:r>
      <w:r w:rsidRPr="00C47029">
        <w:t>И ИНФОРМАЦИОННОЕ</w:t>
      </w:r>
      <w:r>
        <w:t xml:space="preserve"> </w:t>
      </w:r>
      <w:r w:rsidRPr="00C47029">
        <w:t>ОБЕСПЕЧЕНИЕ ПРАКТИКИ</w:t>
      </w:r>
    </w:p>
    <w:p w:rsidR="002758A3" w:rsidRPr="002421EC" w:rsidRDefault="002758A3" w:rsidP="002758A3">
      <w:pPr>
        <w:pStyle w:val="17"/>
        <w:spacing w:before="120"/>
      </w:pPr>
      <w:r w:rsidRPr="002421EC">
        <w:rPr>
          <w:caps w:val="0"/>
        </w:rPr>
        <w:t>Литератур</w:t>
      </w:r>
      <w:r>
        <w:rPr>
          <w:caps w:val="0"/>
        </w:rPr>
        <w:t>а</w:t>
      </w:r>
    </w:p>
    <w:p w:rsidR="002758A3" w:rsidRPr="004A1D51" w:rsidRDefault="002758A3" w:rsidP="0076107E">
      <w:pPr>
        <w:pStyle w:val="ab"/>
        <w:numPr>
          <w:ilvl w:val="0"/>
          <w:numId w:val="22"/>
        </w:numPr>
        <w:ind w:left="426" w:hanging="426"/>
        <w:rPr>
          <w:lang w:val="ru-RU"/>
        </w:rPr>
      </w:pPr>
      <w:r w:rsidRPr="004A1D51">
        <w:rPr>
          <w:lang w:val="ru-RU"/>
        </w:rPr>
        <w:t>Ермолаев, Е.Е. Управление жилищно-коммунальным ко</w:t>
      </w:r>
      <w:r w:rsidRPr="004A1D51">
        <w:rPr>
          <w:lang w:val="ru-RU"/>
        </w:rPr>
        <w:t>м</w:t>
      </w:r>
      <w:r w:rsidRPr="004A1D51">
        <w:rPr>
          <w:lang w:val="ru-RU"/>
        </w:rPr>
        <w:t>плексом [Электронный ресурс]: учебно-методическое пос</w:t>
      </w:r>
      <w:r w:rsidRPr="004A1D51">
        <w:rPr>
          <w:lang w:val="ru-RU"/>
        </w:rPr>
        <w:t>о</w:t>
      </w:r>
      <w:r w:rsidRPr="004A1D51">
        <w:rPr>
          <w:lang w:val="ru-RU"/>
        </w:rPr>
        <w:t xml:space="preserve">бие / Е. Е. Ермолаев, М. Ф. </w:t>
      </w:r>
      <w:proofErr w:type="spellStart"/>
      <w:r w:rsidRPr="004A1D51">
        <w:rPr>
          <w:lang w:val="ru-RU"/>
        </w:rPr>
        <w:t>Хайруллин</w:t>
      </w:r>
      <w:proofErr w:type="spellEnd"/>
      <w:r w:rsidRPr="004A1D51">
        <w:rPr>
          <w:lang w:val="ru-RU"/>
        </w:rPr>
        <w:t xml:space="preserve">. </w:t>
      </w:r>
      <w:r>
        <w:rPr>
          <w:lang w:val="ru-RU"/>
        </w:rPr>
        <w:t>–</w:t>
      </w:r>
      <w:r w:rsidRPr="004A1D51">
        <w:rPr>
          <w:lang w:val="ru-RU"/>
        </w:rPr>
        <w:t xml:space="preserve"> Управление ж</w:t>
      </w:r>
      <w:r w:rsidRPr="004A1D51">
        <w:rPr>
          <w:lang w:val="ru-RU"/>
        </w:rPr>
        <w:t>и</w:t>
      </w:r>
      <w:r w:rsidRPr="004A1D51">
        <w:rPr>
          <w:lang w:val="ru-RU"/>
        </w:rPr>
        <w:t>лищно-коммунальным комплексом; 2022-03-31.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Самара: Самарский государственный архитектурно-строительный </w:t>
      </w:r>
      <w:r w:rsidRPr="004A1D51">
        <w:rPr>
          <w:lang w:val="ru-RU"/>
        </w:rPr>
        <w:lastRenderedPageBreak/>
        <w:t>университет, ЭБС АСВ, 2016.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115 </w:t>
      </w:r>
      <w:proofErr w:type="spellStart"/>
      <w:r w:rsidRPr="004A1D51">
        <w:rPr>
          <w:lang w:val="ru-RU"/>
        </w:rPr>
        <w:t>c</w:t>
      </w:r>
      <w:proofErr w:type="spellEnd"/>
      <w:r w:rsidRPr="004A1D51">
        <w:rPr>
          <w:lang w:val="ru-RU"/>
        </w:rPr>
        <w:t xml:space="preserve">.: Режим доступа: </w:t>
      </w:r>
      <w:hyperlink r:id="rId12" w:history="1">
        <w:r w:rsidRPr="004A1D51">
          <w:rPr>
            <w:lang w:val="ru-RU"/>
          </w:rPr>
          <w:t>http://www.iprbookshop.ru/62899.html</w:t>
        </w:r>
      </w:hyperlink>
    </w:p>
    <w:p w:rsidR="002758A3" w:rsidRPr="004A1D51" w:rsidRDefault="002758A3" w:rsidP="0076107E">
      <w:pPr>
        <w:pStyle w:val="ab"/>
        <w:numPr>
          <w:ilvl w:val="0"/>
          <w:numId w:val="22"/>
        </w:numPr>
        <w:ind w:left="426" w:hanging="426"/>
        <w:rPr>
          <w:lang w:val="ru-RU"/>
        </w:rPr>
      </w:pPr>
      <w:r w:rsidRPr="004A1D51">
        <w:rPr>
          <w:lang w:val="ru-RU"/>
        </w:rPr>
        <w:t>Захарова, Н.А. Жилищно-коммунальные услуги. За что мы платим [Электронный ресурс]</w:t>
      </w:r>
      <w:proofErr w:type="gramStart"/>
      <w:r w:rsidRPr="004A1D51">
        <w:rPr>
          <w:lang w:val="ru-RU"/>
        </w:rPr>
        <w:t xml:space="preserve"> :</w:t>
      </w:r>
      <w:proofErr w:type="gramEnd"/>
      <w:r w:rsidRPr="004A1D51">
        <w:rPr>
          <w:lang w:val="ru-RU"/>
        </w:rPr>
        <w:t xml:space="preserve"> практическое пособие / Н. А. Захарова, О. В. </w:t>
      </w:r>
      <w:proofErr w:type="spellStart"/>
      <w:r w:rsidRPr="004A1D51">
        <w:rPr>
          <w:lang w:val="ru-RU"/>
        </w:rPr>
        <w:t>Рожканова</w:t>
      </w:r>
      <w:proofErr w:type="spellEnd"/>
      <w:r w:rsidRPr="004A1D51">
        <w:rPr>
          <w:lang w:val="ru-RU"/>
        </w:rPr>
        <w:t xml:space="preserve">, Б. К. </w:t>
      </w:r>
      <w:proofErr w:type="spellStart"/>
      <w:r w:rsidRPr="004A1D51">
        <w:rPr>
          <w:lang w:val="ru-RU"/>
        </w:rPr>
        <w:t>Пузакова</w:t>
      </w:r>
      <w:proofErr w:type="spellEnd"/>
      <w:r w:rsidRPr="004A1D51">
        <w:rPr>
          <w:lang w:val="ru-RU"/>
        </w:rPr>
        <w:t>.</w:t>
      </w:r>
      <w:r>
        <w:rPr>
          <w:lang w:val="ru-RU"/>
        </w:rPr>
        <w:t xml:space="preserve"> – </w:t>
      </w:r>
      <w:r w:rsidRPr="004A1D51">
        <w:rPr>
          <w:lang w:val="ru-RU"/>
        </w:rPr>
        <w:t>Ростов-на-Дону: Феникс, 2013.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98 </w:t>
      </w:r>
      <w:proofErr w:type="spellStart"/>
      <w:r w:rsidRPr="004A1D51">
        <w:rPr>
          <w:lang w:val="ru-RU"/>
        </w:rPr>
        <w:t>c</w:t>
      </w:r>
      <w:proofErr w:type="spellEnd"/>
      <w:r w:rsidRPr="004A1D51">
        <w:rPr>
          <w:lang w:val="ru-RU"/>
        </w:rPr>
        <w:t>.</w:t>
      </w:r>
      <w:r>
        <w:rPr>
          <w:lang w:val="ru-RU"/>
        </w:rPr>
        <w:t xml:space="preserve"> – </w:t>
      </w:r>
      <w:r w:rsidRPr="004A1D51">
        <w:rPr>
          <w:lang w:val="ru-RU"/>
        </w:rPr>
        <w:t>ISBN 978-5-222-21209-7.: Р</w:t>
      </w:r>
      <w:r w:rsidRPr="004A1D51">
        <w:rPr>
          <w:lang w:val="ru-RU"/>
        </w:rPr>
        <w:t>е</w:t>
      </w:r>
      <w:r w:rsidRPr="004A1D51">
        <w:rPr>
          <w:lang w:val="ru-RU"/>
        </w:rPr>
        <w:t xml:space="preserve">жим доступа: </w:t>
      </w:r>
      <w:hyperlink r:id="rId13" w:history="1">
        <w:r w:rsidRPr="004A1D51">
          <w:rPr>
            <w:lang w:val="ru-RU"/>
          </w:rPr>
          <w:t>http</w:t>
        </w:r>
        <w:r w:rsidRPr="001F45DA">
          <w:rPr>
            <w:lang w:val="ru-RU"/>
          </w:rPr>
          <w:t>://</w:t>
        </w:r>
        <w:r w:rsidRPr="004A1D51">
          <w:rPr>
            <w:lang w:val="ru-RU"/>
          </w:rPr>
          <w:t>www</w:t>
        </w:r>
        <w:r w:rsidRPr="001F45DA">
          <w:rPr>
            <w:lang w:val="ru-RU"/>
          </w:rPr>
          <w:t>.</w:t>
        </w:r>
        <w:r w:rsidRPr="004A1D51">
          <w:rPr>
            <w:lang w:val="ru-RU"/>
          </w:rPr>
          <w:t>iprbookshop</w:t>
        </w:r>
        <w:r w:rsidRPr="001F45DA">
          <w:rPr>
            <w:lang w:val="ru-RU"/>
          </w:rPr>
          <w:t>.</w:t>
        </w:r>
        <w:r w:rsidRPr="004A1D51">
          <w:rPr>
            <w:lang w:val="ru-RU"/>
          </w:rPr>
          <w:t>ru</w:t>
        </w:r>
        <w:r w:rsidRPr="001F45DA">
          <w:rPr>
            <w:lang w:val="ru-RU"/>
          </w:rPr>
          <w:t>/19217.</w:t>
        </w:r>
        <w:r w:rsidRPr="004A1D51">
          <w:rPr>
            <w:lang w:val="ru-RU"/>
          </w:rPr>
          <w:t>html</w:t>
        </w:r>
      </w:hyperlink>
    </w:p>
    <w:p w:rsidR="002758A3" w:rsidRPr="004A1D51" w:rsidRDefault="002758A3" w:rsidP="0076107E">
      <w:pPr>
        <w:pStyle w:val="ab"/>
        <w:numPr>
          <w:ilvl w:val="0"/>
          <w:numId w:val="22"/>
        </w:numPr>
        <w:ind w:left="426" w:hanging="426"/>
        <w:rPr>
          <w:lang w:val="ru-RU"/>
        </w:rPr>
      </w:pPr>
      <w:r w:rsidRPr="004A1D51">
        <w:rPr>
          <w:lang w:val="ru-RU"/>
        </w:rPr>
        <w:t>Иванов А. Р. Реструктуризация сферы услуг ЖКХ [Эле</w:t>
      </w:r>
      <w:r w:rsidRPr="004A1D51">
        <w:rPr>
          <w:lang w:val="ru-RU"/>
        </w:rPr>
        <w:t>к</w:t>
      </w:r>
      <w:r w:rsidRPr="004A1D51">
        <w:rPr>
          <w:lang w:val="ru-RU"/>
        </w:rPr>
        <w:t>тронный ресурс] / А.Р. Иванов; А. Р. Иванов.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Москва: </w:t>
      </w:r>
      <w:proofErr w:type="spellStart"/>
      <w:r w:rsidRPr="004A1D51">
        <w:rPr>
          <w:lang w:val="ru-RU"/>
        </w:rPr>
        <w:t>Альпина</w:t>
      </w:r>
      <w:proofErr w:type="spellEnd"/>
      <w:r w:rsidRPr="004A1D51">
        <w:rPr>
          <w:lang w:val="ru-RU"/>
        </w:rPr>
        <w:t xml:space="preserve"> </w:t>
      </w:r>
      <w:proofErr w:type="spellStart"/>
      <w:r w:rsidRPr="004A1D51">
        <w:rPr>
          <w:lang w:val="ru-RU"/>
        </w:rPr>
        <w:t>Паблишер</w:t>
      </w:r>
      <w:proofErr w:type="spellEnd"/>
      <w:r w:rsidRPr="004A1D51">
        <w:rPr>
          <w:lang w:val="ru-RU"/>
        </w:rPr>
        <w:t>, 2019.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200 </w:t>
      </w:r>
      <w:proofErr w:type="gramStart"/>
      <w:r w:rsidRPr="004A1D51">
        <w:rPr>
          <w:lang w:val="ru-RU"/>
        </w:rPr>
        <w:t>с</w:t>
      </w:r>
      <w:proofErr w:type="gramEnd"/>
      <w:r w:rsidRPr="004A1D51">
        <w:rPr>
          <w:lang w:val="ru-RU"/>
        </w:rPr>
        <w:t>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Книга находится в </w:t>
      </w:r>
      <w:proofErr w:type="spellStart"/>
      <w:r w:rsidRPr="004A1D51">
        <w:rPr>
          <w:lang w:val="ru-RU"/>
        </w:rPr>
        <w:t>пр</w:t>
      </w:r>
      <w:r w:rsidRPr="004A1D51">
        <w:rPr>
          <w:lang w:val="ru-RU"/>
        </w:rPr>
        <w:t>е</w:t>
      </w:r>
      <w:r w:rsidRPr="004A1D51">
        <w:rPr>
          <w:lang w:val="ru-RU"/>
        </w:rPr>
        <w:t>миум-версии</w:t>
      </w:r>
      <w:proofErr w:type="spellEnd"/>
      <w:r w:rsidRPr="004A1D51">
        <w:rPr>
          <w:lang w:val="ru-RU"/>
        </w:rPr>
        <w:t xml:space="preserve"> ЭБС </w:t>
      </w:r>
      <w:proofErr w:type="spellStart"/>
      <w:r w:rsidRPr="004A1D51">
        <w:rPr>
          <w:lang w:val="ru-RU"/>
        </w:rPr>
        <w:t>IPRbookS</w:t>
      </w:r>
      <w:proofErr w:type="spellEnd"/>
      <w:r w:rsidRPr="004A1D51">
        <w:rPr>
          <w:lang w:val="ru-RU"/>
        </w:rPr>
        <w:t xml:space="preserve">: Режим доступа: </w:t>
      </w:r>
      <w:hyperlink r:id="rId14" w:history="1">
        <w:r w:rsidRPr="004A1D51">
          <w:rPr>
            <w:lang w:val="ru-RU"/>
          </w:rPr>
          <w:t>http://www.iprbookshop.ru/82460.html</w:t>
        </w:r>
      </w:hyperlink>
    </w:p>
    <w:p w:rsidR="002758A3" w:rsidRPr="004A1D51" w:rsidRDefault="002758A3" w:rsidP="0076107E">
      <w:pPr>
        <w:pStyle w:val="ab"/>
        <w:numPr>
          <w:ilvl w:val="0"/>
          <w:numId w:val="22"/>
        </w:numPr>
        <w:ind w:left="426" w:hanging="426"/>
        <w:rPr>
          <w:lang w:val="ru-RU"/>
        </w:rPr>
      </w:pPr>
      <w:proofErr w:type="spellStart"/>
      <w:r w:rsidRPr="004A1D51">
        <w:rPr>
          <w:lang w:val="ru-RU"/>
        </w:rPr>
        <w:t>Кафтаева</w:t>
      </w:r>
      <w:proofErr w:type="spellEnd"/>
      <w:r w:rsidRPr="004A1D51">
        <w:rPr>
          <w:lang w:val="ru-RU"/>
        </w:rPr>
        <w:t xml:space="preserve">, М.В. Планирование, учет и </w:t>
      </w:r>
      <w:proofErr w:type="spellStart"/>
      <w:r w:rsidRPr="004A1D51">
        <w:rPr>
          <w:lang w:val="ru-RU"/>
        </w:rPr>
        <w:t>калькулирование</w:t>
      </w:r>
      <w:proofErr w:type="spellEnd"/>
      <w:r w:rsidRPr="004A1D51">
        <w:rPr>
          <w:lang w:val="ru-RU"/>
        </w:rPr>
        <w:t xml:space="preserve"> у</w:t>
      </w:r>
      <w:r w:rsidRPr="004A1D51">
        <w:rPr>
          <w:lang w:val="ru-RU"/>
        </w:rPr>
        <w:t>с</w:t>
      </w:r>
      <w:r w:rsidRPr="004A1D51">
        <w:rPr>
          <w:lang w:val="ru-RU"/>
        </w:rPr>
        <w:t>луг жилищно-коммунального хозяйства [Электронный р</w:t>
      </w:r>
      <w:r w:rsidRPr="004A1D51">
        <w:rPr>
          <w:lang w:val="ru-RU"/>
        </w:rPr>
        <w:t>е</w:t>
      </w:r>
      <w:r w:rsidRPr="004A1D51">
        <w:rPr>
          <w:lang w:val="ru-RU"/>
        </w:rPr>
        <w:t xml:space="preserve">сурс]: учебное пособие / М.В. </w:t>
      </w:r>
      <w:proofErr w:type="spellStart"/>
      <w:r w:rsidRPr="004A1D51">
        <w:rPr>
          <w:lang w:val="ru-RU"/>
        </w:rPr>
        <w:t>Кафтаева</w:t>
      </w:r>
      <w:proofErr w:type="spellEnd"/>
      <w:r w:rsidRPr="004A1D51">
        <w:rPr>
          <w:lang w:val="ru-RU"/>
        </w:rPr>
        <w:t>, С.В. Ковалевская, К.Ю. Ковалевская.</w:t>
      </w:r>
      <w:r>
        <w:rPr>
          <w:lang w:val="ru-RU"/>
        </w:rPr>
        <w:t xml:space="preserve"> – </w:t>
      </w:r>
      <w:r w:rsidRPr="004A1D51">
        <w:rPr>
          <w:lang w:val="ru-RU"/>
        </w:rPr>
        <w:t>Белгородский государственный техн</w:t>
      </w:r>
      <w:r w:rsidRPr="004A1D51">
        <w:rPr>
          <w:lang w:val="ru-RU"/>
        </w:rPr>
        <w:t>о</w:t>
      </w:r>
      <w:r w:rsidRPr="004A1D51">
        <w:rPr>
          <w:lang w:val="ru-RU"/>
        </w:rPr>
        <w:t>логический университет им. В.Г. Шухова, ЭБС АСВ, 2012.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169 </w:t>
      </w:r>
      <w:proofErr w:type="spellStart"/>
      <w:r w:rsidRPr="004A1D51">
        <w:rPr>
          <w:lang w:val="ru-RU"/>
        </w:rPr>
        <w:t>c</w:t>
      </w:r>
      <w:proofErr w:type="spellEnd"/>
      <w:r w:rsidRPr="004A1D51">
        <w:rPr>
          <w:lang w:val="ru-RU"/>
        </w:rPr>
        <w:t>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Книга находится в базовой версии ЭБС </w:t>
      </w:r>
      <w:proofErr w:type="spellStart"/>
      <w:r w:rsidRPr="004A1D51">
        <w:rPr>
          <w:lang w:val="ru-RU"/>
        </w:rPr>
        <w:t>IPRbooks</w:t>
      </w:r>
      <w:proofErr w:type="spellEnd"/>
      <w:r w:rsidRPr="004A1D51">
        <w:rPr>
          <w:lang w:val="ru-RU"/>
        </w:rPr>
        <w:t xml:space="preserve">: Режим доступа: </w:t>
      </w:r>
      <w:hyperlink r:id="rId15" w:history="1">
        <w:r w:rsidRPr="004A1D51">
          <w:rPr>
            <w:lang w:val="ru-RU"/>
          </w:rPr>
          <w:t>http</w:t>
        </w:r>
        <w:r w:rsidRPr="000D5BEF">
          <w:rPr>
            <w:lang w:val="ru-RU"/>
          </w:rPr>
          <w:t>://</w:t>
        </w:r>
        <w:r w:rsidRPr="004A1D51">
          <w:rPr>
            <w:lang w:val="ru-RU"/>
          </w:rPr>
          <w:t>www</w:t>
        </w:r>
        <w:r w:rsidRPr="000D5BEF">
          <w:rPr>
            <w:lang w:val="ru-RU"/>
          </w:rPr>
          <w:t>.</w:t>
        </w:r>
        <w:r w:rsidRPr="004A1D51">
          <w:rPr>
            <w:lang w:val="ru-RU"/>
          </w:rPr>
          <w:t>iprbookshop</w:t>
        </w:r>
        <w:r w:rsidRPr="000D5BEF">
          <w:rPr>
            <w:lang w:val="ru-RU"/>
          </w:rPr>
          <w:t>.</w:t>
        </w:r>
        <w:r w:rsidRPr="004A1D51">
          <w:rPr>
            <w:lang w:val="ru-RU"/>
          </w:rPr>
          <w:t>ru</w:t>
        </w:r>
        <w:r w:rsidRPr="000D5BEF">
          <w:rPr>
            <w:lang w:val="ru-RU"/>
          </w:rPr>
          <w:t>/28381.</w:t>
        </w:r>
        <w:r w:rsidRPr="004A1D51">
          <w:rPr>
            <w:lang w:val="ru-RU"/>
          </w:rPr>
          <w:t>html</w:t>
        </w:r>
      </w:hyperlink>
      <w:r w:rsidRPr="004A1D51">
        <w:rPr>
          <w:lang w:val="ru-RU"/>
        </w:rPr>
        <w:t xml:space="preserve"> </w:t>
      </w:r>
    </w:p>
    <w:p w:rsidR="002758A3" w:rsidRPr="004A1D51" w:rsidRDefault="002758A3" w:rsidP="0076107E">
      <w:pPr>
        <w:pStyle w:val="ab"/>
        <w:numPr>
          <w:ilvl w:val="0"/>
          <w:numId w:val="22"/>
        </w:numPr>
        <w:ind w:left="426" w:hanging="426"/>
        <w:rPr>
          <w:lang w:val="ru-RU"/>
        </w:rPr>
      </w:pPr>
      <w:r w:rsidRPr="004A1D51">
        <w:rPr>
          <w:lang w:val="ru-RU"/>
        </w:rPr>
        <w:t>Ковалева, О.А. Жилищное право [Электронный ресурс]: учебник / О. А. Ковалева.</w:t>
      </w:r>
      <w:r>
        <w:rPr>
          <w:lang w:val="ru-RU"/>
        </w:rPr>
        <w:t xml:space="preserve"> – </w:t>
      </w:r>
      <w:r w:rsidRPr="004A1D51">
        <w:rPr>
          <w:lang w:val="ru-RU"/>
        </w:rPr>
        <w:t>Оренбург: Оренбургский гос</w:t>
      </w:r>
      <w:r w:rsidRPr="004A1D51">
        <w:rPr>
          <w:lang w:val="ru-RU"/>
        </w:rPr>
        <w:t>у</w:t>
      </w:r>
      <w:r w:rsidRPr="004A1D51">
        <w:rPr>
          <w:lang w:val="ru-RU"/>
        </w:rPr>
        <w:t>дарственный университет, ЭБС АСВ, 2013.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516 </w:t>
      </w:r>
      <w:proofErr w:type="spellStart"/>
      <w:r w:rsidRPr="004A1D51">
        <w:rPr>
          <w:lang w:val="ru-RU"/>
        </w:rPr>
        <w:t>c</w:t>
      </w:r>
      <w:proofErr w:type="spellEnd"/>
      <w:r w:rsidRPr="004A1D51">
        <w:rPr>
          <w:lang w:val="ru-RU"/>
        </w:rPr>
        <w:t xml:space="preserve">.: Режим доступа: </w:t>
      </w:r>
      <w:hyperlink r:id="rId16" w:history="1">
        <w:r w:rsidRPr="004A1D51">
          <w:rPr>
            <w:lang w:val="ru-RU"/>
          </w:rPr>
          <w:t>http://www.iprbookshop.ru/30054.html</w:t>
        </w:r>
      </w:hyperlink>
    </w:p>
    <w:p w:rsidR="002758A3" w:rsidRPr="004A1D51" w:rsidRDefault="002758A3" w:rsidP="0076107E">
      <w:pPr>
        <w:pStyle w:val="ab"/>
        <w:numPr>
          <w:ilvl w:val="0"/>
          <w:numId w:val="22"/>
        </w:numPr>
        <w:ind w:left="426" w:hanging="426"/>
        <w:rPr>
          <w:lang w:val="ru-RU"/>
        </w:rPr>
      </w:pPr>
      <w:proofErr w:type="spellStart"/>
      <w:r w:rsidRPr="004A1D51">
        <w:rPr>
          <w:lang w:val="ru-RU"/>
        </w:rPr>
        <w:t>Максимчук</w:t>
      </w:r>
      <w:proofErr w:type="spellEnd"/>
      <w:r w:rsidRPr="004A1D51">
        <w:rPr>
          <w:lang w:val="ru-RU"/>
        </w:rPr>
        <w:t xml:space="preserve"> О.В. Теория и практика управления в стро</w:t>
      </w:r>
      <w:r w:rsidRPr="004A1D51">
        <w:rPr>
          <w:lang w:val="ru-RU"/>
        </w:rPr>
        <w:t>и</w:t>
      </w:r>
      <w:r w:rsidRPr="004A1D51">
        <w:rPr>
          <w:lang w:val="ru-RU"/>
        </w:rPr>
        <w:t>тельстве, городском и жилищно-коммунальном хозяйстве. Книга 1. Подготовка кадров к лицензированию деятельн</w:t>
      </w:r>
      <w:r w:rsidRPr="004A1D51">
        <w:rPr>
          <w:lang w:val="ru-RU"/>
        </w:rPr>
        <w:t>о</w:t>
      </w:r>
      <w:r w:rsidRPr="004A1D51">
        <w:rPr>
          <w:lang w:val="ru-RU"/>
        </w:rPr>
        <w:t>сти по управлению многоквартирными домами: [Электро</w:t>
      </w:r>
      <w:r w:rsidRPr="004A1D51">
        <w:rPr>
          <w:lang w:val="ru-RU"/>
        </w:rPr>
        <w:t>н</w:t>
      </w:r>
      <w:r w:rsidRPr="004A1D51">
        <w:rPr>
          <w:lang w:val="ru-RU"/>
        </w:rPr>
        <w:t xml:space="preserve">ный ресурс]: Учебник / ред. О. В. </w:t>
      </w:r>
      <w:proofErr w:type="spellStart"/>
      <w:r w:rsidRPr="004A1D51">
        <w:rPr>
          <w:lang w:val="ru-RU"/>
        </w:rPr>
        <w:t>Максимчук</w:t>
      </w:r>
      <w:proofErr w:type="spellEnd"/>
      <w:r w:rsidRPr="004A1D51">
        <w:rPr>
          <w:lang w:val="ru-RU"/>
        </w:rPr>
        <w:t>.</w:t>
      </w:r>
      <w:r>
        <w:rPr>
          <w:lang w:val="ru-RU"/>
        </w:rPr>
        <w:t xml:space="preserve"> – </w:t>
      </w:r>
      <w:r w:rsidRPr="004A1D51">
        <w:rPr>
          <w:lang w:val="ru-RU"/>
        </w:rPr>
        <w:t>Саратов: Вузовское образование, 2018.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599 </w:t>
      </w:r>
      <w:proofErr w:type="spellStart"/>
      <w:r w:rsidRPr="004A1D51">
        <w:rPr>
          <w:lang w:val="ru-RU"/>
        </w:rPr>
        <w:t>c</w:t>
      </w:r>
      <w:proofErr w:type="spellEnd"/>
      <w:r w:rsidRPr="004A1D51">
        <w:rPr>
          <w:lang w:val="ru-RU"/>
        </w:rPr>
        <w:t>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Книга находится в </w:t>
      </w:r>
      <w:proofErr w:type="spellStart"/>
      <w:r w:rsidRPr="004A1D51">
        <w:rPr>
          <w:lang w:val="ru-RU"/>
        </w:rPr>
        <w:t>премиум-версии</w:t>
      </w:r>
      <w:proofErr w:type="spellEnd"/>
      <w:r w:rsidRPr="004A1D51">
        <w:rPr>
          <w:lang w:val="ru-RU"/>
        </w:rPr>
        <w:t xml:space="preserve"> ЭБС IPR </w:t>
      </w:r>
      <w:proofErr w:type="spellStart"/>
      <w:r w:rsidRPr="004A1D51">
        <w:rPr>
          <w:lang w:val="ru-RU"/>
        </w:rPr>
        <w:t>books</w:t>
      </w:r>
      <w:proofErr w:type="spellEnd"/>
      <w:r w:rsidRPr="004A1D51">
        <w:rPr>
          <w:lang w:val="ru-RU"/>
        </w:rPr>
        <w:t xml:space="preserve">: Режим доступа: </w:t>
      </w:r>
      <w:hyperlink r:id="rId17" w:history="1">
        <w:r w:rsidRPr="004A1D51">
          <w:rPr>
            <w:lang w:val="ru-RU"/>
          </w:rPr>
          <w:t>http</w:t>
        </w:r>
        <w:r w:rsidRPr="000D5BEF">
          <w:rPr>
            <w:lang w:val="ru-RU"/>
          </w:rPr>
          <w:t>://</w:t>
        </w:r>
        <w:r w:rsidRPr="004A1D51">
          <w:rPr>
            <w:lang w:val="ru-RU"/>
          </w:rPr>
          <w:t>www</w:t>
        </w:r>
        <w:r w:rsidRPr="000D5BEF">
          <w:rPr>
            <w:lang w:val="ru-RU"/>
          </w:rPr>
          <w:t>.</w:t>
        </w:r>
        <w:r w:rsidRPr="004A1D51">
          <w:rPr>
            <w:lang w:val="ru-RU"/>
          </w:rPr>
          <w:t>iprbookshop</w:t>
        </w:r>
        <w:r w:rsidRPr="000D5BEF">
          <w:rPr>
            <w:lang w:val="ru-RU"/>
          </w:rPr>
          <w:t>.</w:t>
        </w:r>
        <w:r w:rsidRPr="004A1D51">
          <w:rPr>
            <w:lang w:val="ru-RU"/>
          </w:rPr>
          <w:t>ru</w:t>
        </w:r>
        <w:r w:rsidRPr="000D5BEF">
          <w:rPr>
            <w:lang w:val="ru-RU"/>
          </w:rPr>
          <w:t>/76951.</w:t>
        </w:r>
        <w:r w:rsidRPr="004A1D51">
          <w:rPr>
            <w:lang w:val="ru-RU"/>
          </w:rPr>
          <w:t>html</w:t>
        </w:r>
      </w:hyperlink>
      <w:r w:rsidRPr="004A1D51">
        <w:rPr>
          <w:lang w:val="ru-RU"/>
        </w:rPr>
        <w:t xml:space="preserve"> </w:t>
      </w:r>
    </w:p>
    <w:p w:rsidR="002758A3" w:rsidRPr="004A1D51" w:rsidRDefault="002758A3" w:rsidP="0076107E">
      <w:pPr>
        <w:pStyle w:val="ab"/>
        <w:numPr>
          <w:ilvl w:val="0"/>
          <w:numId w:val="22"/>
        </w:numPr>
        <w:ind w:left="426" w:hanging="426"/>
        <w:rPr>
          <w:lang w:val="ru-RU"/>
        </w:rPr>
      </w:pPr>
      <w:r w:rsidRPr="004A1D51">
        <w:rPr>
          <w:lang w:val="ru-RU"/>
        </w:rPr>
        <w:t>Механизмы управления жилищно-коммунальным хозяйс</w:t>
      </w:r>
      <w:r w:rsidRPr="004A1D51">
        <w:rPr>
          <w:lang w:val="ru-RU"/>
        </w:rPr>
        <w:t>т</w:t>
      </w:r>
      <w:r w:rsidRPr="004A1D51">
        <w:rPr>
          <w:lang w:val="ru-RU"/>
        </w:rPr>
        <w:t>вом [Электронный ресурс]</w:t>
      </w:r>
      <w:proofErr w:type="gramStart"/>
      <w:r w:rsidRPr="004A1D51">
        <w:rPr>
          <w:lang w:val="ru-RU"/>
        </w:rPr>
        <w:t xml:space="preserve"> :</w:t>
      </w:r>
      <w:proofErr w:type="gramEnd"/>
      <w:r w:rsidRPr="004A1D51">
        <w:rPr>
          <w:lang w:val="ru-RU"/>
        </w:rPr>
        <w:t xml:space="preserve"> монография / В. В. Баранова [и др.].</w:t>
      </w:r>
      <w:r>
        <w:rPr>
          <w:lang w:val="ru-RU"/>
        </w:rPr>
        <w:t xml:space="preserve"> – </w:t>
      </w:r>
      <w:r w:rsidRPr="004A1D51">
        <w:rPr>
          <w:lang w:val="ru-RU"/>
        </w:rPr>
        <w:t>Механизмы управления жилищно-коммунальным х</w:t>
      </w:r>
      <w:r w:rsidRPr="004A1D51">
        <w:rPr>
          <w:lang w:val="ru-RU"/>
        </w:rPr>
        <w:t>о</w:t>
      </w:r>
      <w:r w:rsidRPr="004A1D51">
        <w:rPr>
          <w:lang w:val="ru-RU"/>
        </w:rPr>
        <w:t>зяйством</w:t>
      </w:r>
      <w:proofErr w:type="gramStart"/>
      <w:r w:rsidRPr="004A1D51">
        <w:rPr>
          <w:lang w:val="ru-RU"/>
        </w:rPr>
        <w:t xml:space="preserve"> ;</w:t>
      </w:r>
      <w:proofErr w:type="gramEnd"/>
      <w:r w:rsidRPr="004A1D51">
        <w:rPr>
          <w:lang w:val="ru-RU"/>
        </w:rPr>
        <w:t xml:space="preserve"> 2019-02-28.</w:t>
      </w:r>
      <w:r>
        <w:rPr>
          <w:lang w:val="ru-RU"/>
        </w:rPr>
        <w:t xml:space="preserve"> – </w:t>
      </w:r>
      <w:r w:rsidRPr="004A1D51">
        <w:rPr>
          <w:lang w:val="ru-RU"/>
        </w:rPr>
        <w:t>Самара</w:t>
      </w:r>
      <w:proofErr w:type="gramStart"/>
      <w:r w:rsidRPr="004A1D51">
        <w:rPr>
          <w:lang w:val="ru-RU"/>
        </w:rPr>
        <w:t xml:space="preserve"> :</w:t>
      </w:r>
      <w:proofErr w:type="gramEnd"/>
      <w:r w:rsidRPr="004A1D51">
        <w:rPr>
          <w:lang w:val="ru-RU"/>
        </w:rPr>
        <w:t xml:space="preserve"> Самарский государстве</w:t>
      </w:r>
      <w:r w:rsidRPr="004A1D51">
        <w:rPr>
          <w:lang w:val="ru-RU"/>
        </w:rPr>
        <w:t>н</w:t>
      </w:r>
      <w:r w:rsidRPr="004A1D51">
        <w:rPr>
          <w:lang w:val="ru-RU"/>
        </w:rPr>
        <w:t xml:space="preserve">ный архитектурно-строительный университет, ЭБС АСВ, </w:t>
      </w:r>
      <w:r w:rsidRPr="004A1D51">
        <w:rPr>
          <w:lang w:val="ru-RU"/>
        </w:rPr>
        <w:lastRenderedPageBreak/>
        <w:t>2010.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302 </w:t>
      </w:r>
      <w:proofErr w:type="spellStart"/>
      <w:r w:rsidRPr="004A1D51">
        <w:rPr>
          <w:lang w:val="ru-RU"/>
        </w:rPr>
        <w:t>c</w:t>
      </w:r>
      <w:proofErr w:type="spellEnd"/>
      <w:r w:rsidRPr="004A1D51">
        <w:rPr>
          <w:lang w:val="ru-RU"/>
        </w:rPr>
        <w:t xml:space="preserve">.: Режим доступа: </w:t>
      </w:r>
      <w:hyperlink r:id="rId18" w:history="1">
        <w:r w:rsidRPr="004A1D51">
          <w:rPr>
            <w:lang w:val="ru-RU"/>
          </w:rPr>
          <w:t>http://www.iprbookshop.ru/20479.html</w:t>
        </w:r>
      </w:hyperlink>
    </w:p>
    <w:p w:rsidR="002758A3" w:rsidRPr="004A1D51" w:rsidRDefault="002758A3" w:rsidP="0076107E">
      <w:pPr>
        <w:pStyle w:val="ab"/>
        <w:numPr>
          <w:ilvl w:val="0"/>
          <w:numId w:val="22"/>
        </w:numPr>
        <w:ind w:left="426" w:hanging="426"/>
        <w:rPr>
          <w:lang w:val="ru-RU"/>
        </w:rPr>
      </w:pPr>
      <w:r w:rsidRPr="004A1D51">
        <w:rPr>
          <w:lang w:val="ru-RU"/>
        </w:rPr>
        <w:t>Правовое регулирование управления жилищно-коммунальным хозяйством: монография/ Г.Ф. Ручкина [и др.]; под ред. Г. Ф. Ручкиной; Фин. ун-т при Правительстве РФ.</w:t>
      </w:r>
      <w:r>
        <w:rPr>
          <w:lang w:val="ru-RU"/>
        </w:rPr>
        <w:t xml:space="preserve"> – </w:t>
      </w:r>
      <w:r w:rsidRPr="004A1D51">
        <w:rPr>
          <w:lang w:val="ru-RU"/>
        </w:rPr>
        <w:t>Москва: ЮСТИЦИЯ, 2017.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142 </w:t>
      </w:r>
      <w:proofErr w:type="gramStart"/>
      <w:r w:rsidRPr="004A1D51">
        <w:rPr>
          <w:lang w:val="ru-RU"/>
        </w:rPr>
        <w:t>с</w:t>
      </w:r>
      <w:proofErr w:type="gramEnd"/>
      <w:r w:rsidRPr="004A1D51">
        <w:rPr>
          <w:lang w:val="ru-RU"/>
        </w:rPr>
        <w:t xml:space="preserve">. </w:t>
      </w:r>
    </w:p>
    <w:p w:rsidR="002758A3" w:rsidRPr="00D63B52" w:rsidRDefault="002758A3" w:rsidP="0076107E">
      <w:pPr>
        <w:pStyle w:val="ab"/>
        <w:numPr>
          <w:ilvl w:val="0"/>
          <w:numId w:val="22"/>
        </w:numPr>
        <w:ind w:left="426" w:hanging="426"/>
        <w:jc w:val="left"/>
        <w:rPr>
          <w:lang w:val="ru-RU"/>
        </w:rPr>
      </w:pPr>
      <w:r w:rsidRPr="00D63B52">
        <w:rPr>
          <w:lang w:val="ru-RU"/>
        </w:rPr>
        <w:t xml:space="preserve">Профессиональные стандарты в сфере ЖКХ [Электронный ресурс]. – Режим доступа: </w:t>
      </w:r>
      <w:hyperlink r:id="rId19" w:history="1">
        <w:r w:rsidRPr="00D63B52">
          <w:rPr>
            <w:lang w:val="ru-RU"/>
          </w:rPr>
          <w:t>https://жкхпортал.рф/profstandart100.html</w:t>
        </w:r>
      </w:hyperlink>
      <w:r w:rsidRPr="00D63B52">
        <w:rPr>
          <w:lang w:val="ru-RU"/>
        </w:rPr>
        <w:t xml:space="preserve">. – </w:t>
      </w:r>
      <w:proofErr w:type="spellStart"/>
      <w:r w:rsidRPr="00D63B52">
        <w:rPr>
          <w:lang w:val="ru-RU"/>
        </w:rPr>
        <w:t>Загл</w:t>
      </w:r>
      <w:proofErr w:type="spellEnd"/>
      <w:r w:rsidRPr="00D63B52">
        <w:rPr>
          <w:lang w:val="ru-RU"/>
        </w:rPr>
        <w:t>. с экрана.</w:t>
      </w:r>
    </w:p>
    <w:p w:rsidR="002758A3" w:rsidRPr="004A1D51" w:rsidRDefault="002758A3" w:rsidP="0076107E">
      <w:pPr>
        <w:pStyle w:val="ab"/>
        <w:numPr>
          <w:ilvl w:val="0"/>
          <w:numId w:val="22"/>
        </w:numPr>
        <w:ind w:left="426" w:hanging="426"/>
        <w:rPr>
          <w:lang w:val="ru-RU"/>
        </w:rPr>
      </w:pPr>
      <w:proofErr w:type="spellStart"/>
      <w:r w:rsidRPr="004A1D51">
        <w:rPr>
          <w:lang w:val="ru-RU"/>
        </w:rPr>
        <w:t>Пугина</w:t>
      </w:r>
      <w:proofErr w:type="spellEnd"/>
      <w:r w:rsidRPr="004A1D51">
        <w:rPr>
          <w:lang w:val="ru-RU"/>
        </w:rPr>
        <w:t xml:space="preserve"> О.А. Правовое регулирование энергетической без</w:t>
      </w:r>
      <w:r w:rsidRPr="004A1D51">
        <w:rPr>
          <w:lang w:val="ru-RU"/>
        </w:rPr>
        <w:t>о</w:t>
      </w:r>
      <w:r w:rsidRPr="004A1D51">
        <w:rPr>
          <w:lang w:val="ru-RU"/>
        </w:rPr>
        <w:t xml:space="preserve">пасности в сфере жилищно-коммунального хозяйства [Электронный ресурс]: учебное пособие / О.А. </w:t>
      </w:r>
      <w:proofErr w:type="spellStart"/>
      <w:r w:rsidRPr="004A1D51">
        <w:rPr>
          <w:lang w:val="ru-RU"/>
        </w:rPr>
        <w:t>Пугина</w:t>
      </w:r>
      <w:proofErr w:type="spellEnd"/>
      <w:r w:rsidRPr="004A1D51">
        <w:rPr>
          <w:lang w:val="ru-RU"/>
        </w:rPr>
        <w:t>.</w:t>
      </w:r>
      <w:r>
        <w:rPr>
          <w:lang w:val="ru-RU"/>
        </w:rPr>
        <w:t xml:space="preserve"> – </w:t>
      </w:r>
      <w:r w:rsidRPr="004A1D51">
        <w:rPr>
          <w:lang w:val="ru-RU"/>
        </w:rPr>
        <w:t>Тамбов: Тамбовский государственный технический униве</w:t>
      </w:r>
      <w:r w:rsidRPr="004A1D51">
        <w:rPr>
          <w:lang w:val="ru-RU"/>
        </w:rPr>
        <w:t>р</w:t>
      </w:r>
      <w:r w:rsidRPr="004A1D51">
        <w:rPr>
          <w:lang w:val="ru-RU"/>
        </w:rPr>
        <w:t>ситет, ЭБС АСВ, 2015.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81 </w:t>
      </w:r>
      <w:proofErr w:type="spellStart"/>
      <w:r w:rsidRPr="004A1D51">
        <w:rPr>
          <w:lang w:val="ru-RU"/>
        </w:rPr>
        <w:t>c</w:t>
      </w:r>
      <w:proofErr w:type="spellEnd"/>
      <w:r w:rsidRPr="004A1D51">
        <w:rPr>
          <w:lang w:val="ru-RU"/>
        </w:rPr>
        <w:t>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Книга находится в базовой версии ЭБС </w:t>
      </w:r>
      <w:proofErr w:type="spellStart"/>
      <w:r w:rsidRPr="004A1D51">
        <w:rPr>
          <w:lang w:val="ru-RU"/>
        </w:rPr>
        <w:t>IPRbooks</w:t>
      </w:r>
      <w:proofErr w:type="spellEnd"/>
      <w:r w:rsidRPr="004A1D51">
        <w:rPr>
          <w:lang w:val="ru-RU"/>
        </w:rPr>
        <w:t xml:space="preserve">.: Режим доступа: </w:t>
      </w:r>
      <w:hyperlink r:id="rId20" w:history="1">
        <w:r w:rsidRPr="004A1D51">
          <w:rPr>
            <w:lang w:val="ru-RU"/>
          </w:rPr>
          <w:t>http://www.iprbookshop.ru/64160.html</w:t>
        </w:r>
      </w:hyperlink>
    </w:p>
    <w:p w:rsidR="002758A3" w:rsidRPr="004A1D51" w:rsidRDefault="002758A3" w:rsidP="0076107E">
      <w:pPr>
        <w:pStyle w:val="ab"/>
        <w:numPr>
          <w:ilvl w:val="0"/>
          <w:numId w:val="22"/>
        </w:numPr>
        <w:ind w:left="426" w:hanging="426"/>
        <w:rPr>
          <w:lang w:val="ru-RU"/>
        </w:rPr>
      </w:pPr>
      <w:r w:rsidRPr="004A1D51">
        <w:rPr>
          <w:lang w:val="ru-RU"/>
        </w:rPr>
        <w:t>Родионова Н. В. Разработка инновационных подходов к управлению в жилищной сфере: монография / Н.В. Роди</w:t>
      </w:r>
      <w:r w:rsidRPr="004A1D51">
        <w:rPr>
          <w:lang w:val="ru-RU"/>
        </w:rPr>
        <w:t>о</w:t>
      </w:r>
      <w:r w:rsidRPr="004A1D51">
        <w:rPr>
          <w:lang w:val="ru-RU"/>
        </w:rPr>
        <w:t>нова.</w:t>
      </w:r>
      <w:r>
        <w:rPr>
          <w:lang w:val="ru-RU"/>
        </w:rPr>
        <w:t xml:space="preserve"> – </w:t>
      </w:r>
      <w:r w:rsidRPr="004A1D51">
        <w:rPr>
          <w:lang w:val="ru-RU"/>
        </w:rPr>
        <w:t>Москва: Проспект, 2016.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128 </w:t>
      </w:r>
      <w:proofErr w:type="gramStart"/>
      <w:r w:rsidRPr="004A1D51">
        <w:rPr>
          <w:lang w:val="ru-RU"/>
        </w:rPr>
        <w:t>с</w:t>
      </w:r>
      <w:proofErr w:type="gramEnd"/>
      <w:r w:rsidRPr="004A1D51">
        <w:rPr>
          <w:lang w:val="ru-RU"/>
        </w:rPr>
        <w:t>.</w:t>
      </w:r>
    </w:p>
    <w:p w:rsidR="002758A3" w:rsidRPr="004A1D51" w:rsidRDefault="002758A3" w:rsidP="0076107E">
      <w:pPr>
        <w:pStyle w:val="ab"/>
        <w:numPr>
          <w:ilvl w:val="0"/>
          <w:numId w:val="22"/>
        </w:numPr>
        <w:ind w:left="426" w:hanging="426"/>
        <w:rPr>
          <w:lang w:val="ru-RU"/>
        </w:rPr>
      </w:pPr>
      <w:proofErr w:type="spellStart"/>
      <w:r w:rsidRPr="004A1D51">
        <w:rPr>
          <w:lang w:val="ru-RU"/>
        </w:rPr>
        <w:t>Сайманова</w:t>
      </w:r>
      <w:proofErr w:type="spellEnd"/>
      <w:r w:rsidRPr="004A1D51">
        <w:rPr>
          <w:lang w:val="ru-RU"/>
        </w:rPr>
        <w:t>, О.Г. Организация содержания, ремонта и м</w:t>
      </w:r>
      <w:r w:rsidRPr="004A1D51">
        <w:rPr>
          <w:lang w:val="ru-RU"/>
        </w:rPr>
        <w:t>о</w:t>
      </w:r>
      <w:r w:rsidRPr="004A1D51">
        <w:rPr>
          <w:lang w:val="ru-RU"/>
        </w:rPr>
        <w:t xml:space="preserve">дернизации объектов жилищно-коммунального комплекса [Электронный ресурс]: учебно-методическое пособие / О. Г. </w:t>
      </w:r>
      <w:proofErr w:type="spellStart"/>
      <w:r w:rsidRPr="004A1D51">
        <w:rPr>
          <w:lang w:val="ru-RU"/>
        </w:rPr>
        <w:t>Сайманова</w:t>
      </w:r>
      <w:proofErr w:type="spellEnd"/>
      <w:r w:rsidRPr="004A1D51">
        <w:rPr>
          <w:lang w:val="ru-RU"/>
        </w:rPr>
        <w:t>.</w:t>
      </w:r>
      <w:r>
        <w:rPr>
          <w:lang w:val="ru-RU"/>
        </w:rPr>
        <w:t xml:space="preserve"> – </w:t>
      </w:r>
      <w:r w:rsidRPr="004A1D51">
        <w:rPr>
          <w:lang w:val="ru-RU"/>
        </w:rPr>
        <w:t>Организация содержания, ремонта и модерн</w:t>
      </w:r>
      <w:r w:rsidRPr="004A1D51">
        <w:rPr>
          <w:lang w:val="ru-RU"/>
        </w:rPr>
        <w:t>и</w:t>
      </w:r>
      <w:r w:rsidRPr="004A1D51">
        <w:rPr>
          <w:lang w:val="ru-RU"/>
        </w:rPr>
        <w:t>зации объектов жилищно-коммунального комплекса; 2022-03-31.</w:t>
      </w:r>
      <w:r>
        <w:rPr>
          <w:lang w:val="ru-RU"/>
        </w:rPr>
        <w:t xml:space="preserve"> – </w:t>
      </w:r>
      <w:r w:rsidRPr="004A1D51">
        <w:rPr>
          <w:lang w:val="ru-RU"/>
        </w:rPr>
        <w:t>Самара</w:t>
      </w:r>
      <w:proofErr w:type="gramStart"/>
      <w:r w:rsidRPr="004A1D51">
        <w:rPr>
          <w:lang w:val="ru-RU"/>
        </w:rPr>
        <w:t xml:space="preserve"> :</w:t>
      </w:r>
      <w:proofErr w:type="gramEnd"/>
      <w:r w:rsidRPr="004A1D51">
        <w:rPr>
          <w:lang w:val="ru-RU"/>
        </w:rPr>
        <w:t xml:space="preserve"> Самарский государственный архитекту</w:t>
      </w:r>
      <w:r w:rsidRPr="004A1D51">
        <w:rPr>
          <w:lang w:val="ru-RU"/>
        </w:rPr>
        <w:t>р</w:t>
      </w:r>
      <w:r w:rsidRPr="004A1D51">
        <w:rPr>
          <w:lang w:val="ru-RU"/>
        </w:rPr>
        <w:t>но-строительный университет, ЭБС АСВ, 2016.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70 </w:t>
      </w:r>
      <w:proofErr w:type="spellStart"/>
      <w:r w:rsidRPr="004A1D51">
        <w:rPr>
          <w:lang w:val="ru-RU"/>
        </w:rPr>
        <w:t>c</w:t>
      </w:r>
      <w:proofErr w:type="spellEnd"/>
      <w:r w:rsidRPr="004A1D51">
        <w:rPr>
          <w:lang w:val="ru-RU"/>
        </w:rPr>
        <w:t>.: Р</w:t>
      </w:r>
      <w:r w:rsidRPr="004A1D51">
        <w:rPr>
          <w:lang w:val="ru-RU"/>
        </w:rPr>
        <w:t>е</w:t>
      </w:r>
      <w:r w:rsidRPr="004A1D51">
        <w:rPr>
          <w:lang w:val="ru-RU"/>
        </w:rPr>
        <w:t xml:space="preserve">жим доступа: </w:t>
      </w:r>
      <w:hyperlink r:id="rId21" w:history="1">
        <w:r w:rsidRPr="004A1D51">
          <w:rPr>
            <w:lang w:val="ru-RU"/>
          </w:rPr>
          <w:t>http://www.iprbookshop.ru/62892.html</w:t>
        </w:r>
      </w:hyperlink>
    </w:p>
    <w:p w:rsidR="002758A3" w:rsidRPr="004A1D51" w:rsidRDefault="002758A3" w:rsidP="0076107E">
      <w:pPr>
        <w:pStyle w:val="ab"/>
        <w:numPr>
          <w:ilvl w:val="0"/>
          <w:numId w:val="22"/>
        </w:numPr>
        <w:ind w:left="426" w:hanging="426"/>
        <w:rPr>
          <w:lang w:val="ru-RU"/>
        </w:rPr>
      </w:pPr>
      <w:r w:rsidRPr="004A1D51">
        <w:rPr>
          <w:lang w:val="ru-RU"/>
        </w:rPr>
        <w:t>Экономика и управление жилищно-коммунальным хозяйс</w:t>
      </w:r>
      <w:r w:rsidRPr="004A1D51">
        <w:rPr>
          <w:lang w:val="ru-RU"/>
        </w:rPr>
        <w:t>т</w:t>
      </w:r>
      <w:r w:rsidRPr="004A1D51">
        <w:rPr>
          <w:lang w:val="ru-RU"/>
        </w:rPr>
        <w:t>вом: учебник для вузов / И.П. Авилова [и др.]; под общ</w:t>
      </w:r>
      <w:proofErr w:type="gramStart"/>
      <w:r w:rsidRPr="004A1D51">
        <w:rPr>
          <w:lang w:val="ru-RU"/>
        </w:rPr>
        <w:t>.</w:t>
      </w:r>
      <w:proofErr w:type="gramEnd"/>
      <w:r w:rsidRPr="004A1D51">
        <w:rPr>
          <w:lang w:val="ru-RU"/>
        </w:rPr>
        <w:t xml:space="preserve"> </w:t>
      </w:r>
      <w:proofErr w:type="spellStart"/>
      <w:proofErr w:type="gramStart"/>
      <w:r w:rsidRPr="004A1D51">
        <w:rPr>
          <w:lang w:val="ru-RU"/>
        </w:rPr>
        <w:t>н</w:t>
      </w:r>
      <w:proofErr w:type="gramEnd"/>
      <w:r w:rsidRPr="004A1D51">
        <w:rPr>
          <w:lang w:val="ru-RU"/>
        </w:rPr>
        <w:t>а</w:t>
      </w:r>
      <w:r w:rsidRPr="004A1D51">
        <w:rPr>
          <w:lang w:val="ru-RU"/>
        </w:rPr>
        <w:t>уч</w:t>
      </w:r>
      <w:proofErr w:type="spellEnd"/>
      <w:r w:rsidRPr="004A1D51">
        <w:rPr>
          <w:lang w:val="ru-RU"/>
        </w:rPr>
        <w:t xml:space="preserve">. ред. П. Г. Грабового, А. Н. Кирилловой; </w:t>
      </w:r>
      <w:proofErr w:type="spellStart"/>
      <w:r w:rsidRPr="004A1D51">
        <w:rPr>
          <w:lang w:val="ru-RU"/>
        </w:rPr>
        <w:t>Нац</w:t>
      </w:r>
      <w:proofErr w:type="spellEnd"/>
      <w:r w:rsidRPr="004A1D51">
        <w:rPr>
          <w:lang w:val="ru-RU"/>
        </w:rPr>
        <w:t xml:space="preserve">. </w:t>
      </w:r>
      <w:proofErr w:type="spellStart"/>
      <w:r w:rsidRPr="004A1D51">
        <w:rPr>
          <w:lang w:val="ru-RU"/>
        </w:rPr>
        <w:t>исслед</w:t>
      </w:r>
      <w:proofErr w:type="spellEnd"/>
      <w:r w:rsidRPr="004A1D51">
        <w:rPr>
          <w:lang w:val="ru-RU"/>
        </w:rPr>
        <w:t>. ун-т «</w:t>
      </w:r>
      <w:proofErr w:type="spellStart"/>
      <w:r w:rsidRPr="004A1D51">
        <w:rPr>
          <w:lang w:val="ru-RU"/>
        </w:rPr>
        <w:t>Моск</w:t>
      </w:r>
      <w:proofErr w:type="spellEnd"/>
      <w:r w:rsidRPr="004A1D51">
        <w:rPr>
          <w:lang w:val="ru-RU"/>
        </w:rPr>
        <w:t xml:space="preserve">. </w:t>
      </w:r>
      <w:proofErr w:type="spellStart"/>
      <w:r w:rsidRPr="004A1D51">
        <w:rPr>
          <w:lang w:val="ru-RU"/>
        </w:rPr>
        <w:t>гос</w:t>
      </w:r>
      <w:proofErr w:type="spellEnd"/>
      <w:r w:rsidRPr="004A1D51">
        <w:rPr>
          <w:lang w:val="ru-RU"/>
        </w:rPr>
        <w:t>. строит. ун-т».</w:t>
      </w:r>
      <w:r>
        <w:rPr>
          <w:lang w:val="ru-RU"/>
        </w:rPr>
        <w:t xml:space="preserve"> – </w:t>
      </w:r>
      <w:r w:rsidRPr="004A1D51">
        <w:rPr>
          <w:lang w:val="ru-RU"/>
        </w:rPr>
        <w:t>Москва: АСВ: Просветитель, 2018.</w:t>
      </w:r>
      <w:r>
        <w:rPr>
          <w:lang w:val="ru-RU"/>
        </w:rPr>
        <w:t xml:space="preserve"> – </w:t>
      </w:r>
      <w:r w:rsidRPr="004A1D51">
        <w:rPr>
          <w:lang w:val="ru-RU"/>
        </w:rPr>
        <w:t xml:space="preserve">672 </w:t>
      </w:r>
      <w:proofErr w:type="gramStart"/>
      <w:r w:rsidRPr="004A1D51">
        <w:rPr>
          <w:lang w:val="ru-RU"/>
        </w:rPr>
        <w:t>с</w:t>
      </w:r>
      <w:proofErr w:type="gramEnd"/>
      <w:r w:rsidRPr="004A1D51">
        <w:rPr>
          <w:lang w:val="ru-RU"/>
        </w:rPr>
        <w:t>.</w:t>
      </w:r>
    </w:p>
    <w:p w:rsidR="00DC3088" w:rsidRPr="00707EEC" w:rsidRDefault="00DC3088" w:rsidP="002758A3">
      <w:pPr>
        <w:pStyle w:val="17"/>
        <w:spacing w:before="120"/>
        <w:rPr>
          <w:caps w:val="0"/>
        </w:rPr>
      </w:pPr>
    </w:p>
    <w:p w:rsidR="00DC3088" w:rsidRPr="00707EEC" w:rsidRDefault="00DC3088" w:rsidP="002758A3">
      <w:pPr>
        <w:pStyle w:val="17"/>
        <w:spacing w:before="120"/>
        <w:rPr>
          <w:caps w:val="0"/>
        </w:rPr>
      </w:pPr>
    </w:p>
    <w:p w:rsidR="00DC3088" w:rsidRPr="00707EEC" w:rsidRDefault="00DC3088" w:rsidP="002758A3">
      <w:pPr>
        <w:pStyle w:val="17"/>
        <w:spacing w:before="120"/>
        <w:rPr>
          <w:caps w:val="0"/>
        </w:rPr>
      </w:pPr>
    </w:p>
    <w:p w:rsidR="002758A3" w:rsidRPr="00723A38" w:rsidRDefault="002758A3" w:rsidP="002758A3">
      <w:pPr>
        <w:pStyle w:val="17"/>
        <w:spacing w:before="120"/>
        <w:rPr>
          <w:caps w:val="0"/>
        </w:rPr>
      </w:pPr>
      <w:r w:rsidRPr="007852A4">
        <w:rPr>
          <w:caps w:val="0"/>
        </w:rPr>
        <w:lastRenderedPageBreak/>
        <w:t>Информационные учебно-методические ресурсы</w:t>
      </w:r>
      <w:r w:rsidRPr="00723A38">
        <w:rPr>
          <w:caps w:val="0"/>
        </w:rPr>
        <w:t xml:space="preserve"> </w:t>
      </w:r>
    </w:p>
    <w:p w:rsidR="002758A3" w:rsidRPr="00A72D81" w:rsidRDefault="002758A3" w:rsidP="002758A3">
      <w:pPr>
        <w:spacing w:before="120" w:after="120"/>
        <w:jc w:val="center"/>
        <w:rPr>
          <w:i/>
          <w:lang w:val="ru-RU"/>
        </w:rPr>
      </w:pPr>
      <w:r w:rsidRPr="00A72D81">
        <w:rPr>
          <w:i/>
          <w:lang w:val="ru-RU"/>
        </w:rPr>
        <w:t>Информационные системы</w:t>
      </w:r>
    </w:p>
    <w:p w:rsidR="002758A3" w:rsidRPr="00E47EC1" w:rsidRDefault="002758A3" w:rsidP="0076107E">
      <w:pPr>
        <w:pStyle w:val="ab"/>
        <w:numPr>
          <w:ilvl w:val="0"/>
          <w:numId w:val="23"/>
        </w:numPr>
        <w:ind w:left="426" w:hanging="426"/>
        <w:rPr>
          <w:rFonts w:cs="Times New Roman"/>
          <w:bCs/>
          <w:lang w:val="ru-RU"/>
        </w:rPr>
      </w:pPr>
      <w:r w:rsidRPr="00E47EC1">
        <w:rPr>
          <w:rFonts w:cs="Times New Roman"/>
          <w:bCs/>
          <w:lang w:val="ru-RU"/>
        </w:rPr>
        <w:t>Электронный каталог библиотеки НГАСУ (</w:t>
      </w:r>
      <w:proofErr w:type="spellStart"/>
      <w:r w:rsidRPr="00E47EC1">
        <w:rPr>
          <w:rFonts w:cs="Times New Roman"/>
          <w:bCs/>
          <w:lang w:val="ru-RU"/>
        </w:rPr>
        <w:t>Сибстрин</w:t>
      </w:r>
      <w:proofErr w:type="spellEnd"/>
      <w:r w:rsidRPr="00E47EC1">
        <w:rPr>
          <w:rFonts w:cs="Times New Roman"/>
          <w:bCs/>
          <w:lang w:val="ru-RU"/>
        </w:rPr>
        <w:t xml:space="preserve">) // </w:t>
      </w:r>
      <w:hyperlink r:id="rId22" w:history="1">
        <w:r w:rsidRPr="00E47EC1">
          <w:rPr>
            <w:rFonts w:cs="Times New Roman"/>
            <w:bCs/>
            <w:lang w:val="ru-RU"/>
          </w:rPr>
          <w:t>http://www.sibstrin.ru/library/</w:t>
        </w:r>
      </w:hyperlink>
      <w:r w:rsidRPr="00E47EC1">
        <w:rPr>
          <w:rFonts w:cs="Times New Roman"/>
          <w:bCs/>
          <w:lang w:val="ru-RU"/>
        </w:rPr>
        <w:t>. [Электронный ресурс].</w:t>
      </w:r>
    </w:p>
    <w:p w:rsidR="002758A3" w:rsidRPr="00E47EC1" w:rsidRDefault="002758A3" w:rsidP="0076107E">
      <w:pPr>
        <w:pStyle w:val="ab"/>
        <w:numPr>
          <w:ilvl w:val="0"/>
          <w:numId w:val="23"/>
        </w:numPr>
        <w:ind w:left="426" w:hanging="426"/>
        <w:rPr>
          <w:rFonts w:cs="Times New Roman"/>
          <w:bCs/>
          <w:lang w:val="ru-RU"/>
        </w:rPr>
      </w:pPr>
      <w:r w:rsidRPr="00E47EC1">
        <w:rPr>
          <w:rFonts w:cs="Times New Roman"/>
          <w:bCs/>
          <w:lang w:val="ru-RU"/>
        </w:rPr>
        <w:t xml:space="preserve">Электронно-библиотечная система </w:t>
      </w:r>
      <w:proofErr w:type="spellStart"/>
      <w:r w:rsidRPr="00E47EC1">
        <w:rPr>
          <w:rFonts w:cs="Times New Roman"/>
          <w:bCs/>
          <w:lang w:val="ru-RU"/>
        </w:rPr>
        <w:t>IPRbooks</w:t>
      </w:r>
      <w:proofErr w:type="spellEnd"/>
      <w:r w:rsidRPr="00E47EC1">
        <w:rPr>
          <w:rFonts w:cs="Times New Roman"/>
          <w:bCs/>
          <w:lang w:val="ru-RU"/>
        </w:rPr>
        <w:t xml:space="preserve"> // </w:t>
      </w:r>
      <w:hyperlink r:id="rId23" w:history="1">
        <w:r w:rsidRPr="00E47EC1">
          <w:rPr>
            <w:rFonts w:cs="Times New Roman"/>
            <w:bCs/>
            <w:lang w:val="ru-RU"/>
          </w:rPr>
          <w:t>http://www.iprbookshop.ru/</w:t>
        </w:r>
      </w:hyperlink>
      <w:r w:rsidRPr="00E47EC1">
        <w:rPr>
          <w:rFonts w:cs="Times New Roman"/>
          <w:bCs/>
          <w:lang w:val="ru-RU"/>
        </w:rPr>
        <w:t>. [Электронный ресурс].</w:t>
      </w:r>
    </w:p>
    <w:p w:rsidR="002758A3" w:rsidRPr="00E47EC1" w:rsidRDefault="002758A3" w:rsidP="0076107E">
      <w:pPr>
        <w:pStyle w:val="ab"/>
        <w:numPr>
          <w:ilvl w:val="0"/>
          <w:numId w:val="23"/>
        </w:numPr>
        <w:ind w:left="426" w:hanging="426"/>
        <w:rPr>
          <w:rFonts w:cs="Times New Roman"/>
          <w:bCs/>
          <w:lang w:val="ru-RU"/>
        </w:rPr>
      </w:pPr>
      <w:r w:rsidRPr="00E47EC1">
        <w:rPr>
          <w:rFonts w:cs="Times New Roman"/>
          <w:bCs/>
          <w:lang w:val="ru-RU"/>
        </w:rPr>
        <w:t>Портал дистанционного обучения НГАСУ (</w:t>
      </w:r>
      <w:proofErr w:type="spellStart"/>
      <w:r w:rsidRPr="00E47EC1">
        <w:rPr>
          <w:rFonts w:cs="Times New Roman"/>
          <w:bCs/>
          <w:lang w:val="ru-RU"/>
        </w:rPr>
        <w:t>Сибстрин</w:t>
      </w:r>
      <w:proofErr w:type="spellEnd"/>
      <w:r w:rsidRPr="00E47EC1">
        <w:rPr>
          <w:rFonts w:cs="Times New Roman"/>
          <w:bCs/>
          <w:lang w:val="ru-RU"/>
        </w:rPr>
        <w:t>) на базе системы электронного обучения  «</w:t>
      </w:r>
      <w:proofErr w:type="spellStart"/>
      <w:r w:rsidRPr="00E47EC1">
        <w:rPr>
          <w:rFonts w:cs="Times New Roman"/>
          <w:bCs/>
          <w:lang w:val="ru-RU"/>
        </w:rPr>
        <w:t>Moodle</w:t>
      </w:r>
      <w:proofErr w:type="spellEnd"/>
      <w:r w:rsidRPr="00E47EC1">
        <w:rPr>
          <w:rFonts w:cs="Times New Roman"/>
          <w:bCs/>
          <w:lang w:val="ru-RU"/>
        </w:rPr>
        <w:t xml:space="preserve">» // </w:t>
      </w:r>
      <w:hyperlink r:id="rId24" w:history="1">
        <w:r w:rsidRPr="00E47EC1">
          <w:rPr>
            <w:rFonts w:cs="Times New Roman"/>
            <w:bCs/>
            <w:lang w:val="ru-RU"/>
          </w:rPr>
          <w:t>https://do.sibstrin.ru/login/index.php</w:t>
        </w:r>
      </w:hyperlink>
      <w:r w:rsidRPr="00E47EC1">
        <w:rPr>
          <w:rFonts w:cs="Times New Roman"/>
          <w:bCs/>
          <w:lang w:val="ru-RU"/>
        </w:rPr>
        <w:t>. [Электронный ресурс].</w:t>
      </w:r>
    </w:p>
    <w:p w:rsidR="002758A3" w:rsidRPr="00E47EC1" w:rsidRDefault="002758A3" w:rsidP="0076107E">
      <w:pPr>
        <w:pStyle w:val="ab"/>
        <w:numPr>
          <w:ilvl w:val="0"/>
          <w:numId w:val="23"/>
        </w:numPr>
        <w:ind w:left="426" w:hanging="426"/>
        <w:rPr>
          <w:rFonts w:cs="Times New Roman"/>
          <w:bCs/>
          <w:lang w:val="ru-RU"/>
        </w:rPr>
      </w:pPr>
      <w:r w:rsidRPr="00E47EC1">
        <w:rPr>
          <w:rFonts w:cs="Times New Roman"/>
          <w:bCs/>
          <w:lang w:val="ru-RU"/>
        </w:rPr>
        <w:t xml:space="preserve">Информационно-правовой портал «Гарант» // </w:t>
      </w:r>
      <w:hyperlink r:id="rId25" w:history="1">
        <w:r w:rsidRPr="00E47EC1">
          <w:rPr>
            <w:rFonts w:cs="Times New Roman"/>
            <w:bCs/>
            <w:lang w:val="ru-RU"/>
          </w:rPr>
          <w:t>https://www.garant.ru</w:t>
        </w:r>
      </w:hyperlink>
      <w:r w:rsidRPr="00E47EC1">
        <w:rPr>
          <w:rFonts w:cs="Times New Roman"/>
          <w:bCs/>
          <w:lang w:val="ru-RU"/>
        </w:rPr>
        <w:t>. [Электронный ресурс].</w:t>
      </w:r>
    </w:p>
    <w:p w:rsidR="002758A3" w:rsidRPr="00E47EC1" w:rsidRDefault="002758A3" w:rsidP="0076107E">
      <w:pPr>
        <w:pStyle w:val="ab"/>
        <w:numPr>
          <w:ilvl w:val="0"/>
          <w:numId w:val="23"/>
        </w:numPr>
        <w:ind w:left="426" w:hanging="426"/>
        <w:rPr>
          <w:rFonts w:cs="Times New Roman"/>
          <w:bCs/>
          <w:lang w:val="ru-RU"/>
        </w:rPr>
      </w:pPr>
      <w:r w:rsidRPr="00E47EC1">
        <w:rPr>
          <w:rFonts w:cs="Times New Roman"/>
          <w:bCs/>
          <w:lang w:val="ru-RU"/>
        </w:rPr>
        <w:t>Информационно-справочная система «Гранд–</w:t>
      </w:r>
      <w:proofErr w:type="spellStart"/>
      <w:r w:rsidRPr="00E47EC1">
        <w:rPr>
          <w:rFonts w:cs="Times New Roman"/>
          <w:bCs/>
          <w:lang w:val="ru-RU"/>
        </w:rPr>
        <w:t>СтройИнфо</w:t>
      </w:r>
      <w:proofErr w:type="spellEnd"/>
      <w:r w:rsidRPr="00E47EC1">
        <w:rPr>
          <w:rFonts w:cs="Times New Roman"/>
          <w:bCs/>
          <w:lang w:val="ru-RU"/>
        </w:rPr>
        <w:t xml:space="preserve">» // </w:t>
      </w:r>
      <w:hyperlink r:id="rId26" w:history="1">
        <w:r w:rsidRPr="00E47EC1">
          <w:rPr>
            <w:rFonts w:cs="Times New Roman"/>
            <w:bCs/>
            <w:lang w:val="ru-RU"/>
          </w:rPr>
          <w:t>https://www.grandsmeta.ru/product/iss-strojinfo</w:t>
        </w:r>
      </w:hyperlink>
      <w:r w:rsidRPr="00E47EC1">
        <w:rPr>
          <w:rFonts w:cs="Times New Roman"/>
          <w:bCs/>
          <w:lang w:val="ru-RU"/>
        </w:rPr>
        <w:t>. [Электро</w:t>
      </w:r>
      <w:r w:rsidRPr="00E47EC1">
        <w:rPr>
          <w:rFonts w:cs="Times New Roman"/>
          <w:bCs/>
          <w:lang w:val="ru-RU"/>
        </w:rPr>
        <w:t>н</w:t>
      </w:r>
      <w:r w:rsidRPr="00E47EC1">
        <w:rPr>
          <w:rFonts w:cs="Times New Roman"/>
          <w:bCs/>
          <w:lang w:val="ru-RU"/>
        </w:rPr>
        <w:t>ный ресурс].</w:t>
      </w:r>
    </w:p>
    <w:p w:rsidR="002758A3" w:rsidRPr="00E47EC1" w:rsidRDefault="002758A3" w:rsidP="0076107E">
      <w:pPr>
        <w:pStyle w:val="ab"/>
        <w:numPr>
          <w:ilvl w:val="0"/>
          <w:numId w:val="23"/>
        </w:numPr>
        <w:ind w:left="426" w:hanging="426"/>
        <w:rPr>
          <w:rFonts w:cs="Times New Roman"/>
          <w:bCs/>
          <w:lang w:val="ru-RU"/>
        </w:rPr>
      </w:pPr>
      <w:r w:rsidRPr="00E47EC1">
        <w:rPr>
          <w:rFonts w:cs="Times New Roman"/>
          <w:bCs/>
          <w:lang w:val="ru-RU"/>
        </w:rPr>
        <w:t xml:space="preserve">Информационно-правовая система «Кодекс» // </w:t>
      </w:r>
      <w:hyperlink r:id="rId27" w:history="1">
        <w:r w:rsidRPr="00E47EC1">
          <w:rPr>
            <w:rFonts w:cs="Times New Roman"/>
            <w:bCs/>
            <w:lang w:val="ru-RU"/>
          </w:rPr>
          <w:t>https://kodeks.ru/</w:t>
        </w:r>
      </w:hyperlink>
      <w:r w:rsidRPr="00E47EC1">
        <w:rPr>
          <w:rFonts w:cs="Times New Roman"/>
          <w:bCs/>
          <w:lang w:val="ru-RU"/>
        </w:rPr>
        <w:t>. [Электронный ресурс].</w:t>
      </w:r>
    </w:p>
    <w:p w:rsidR="002758A3" w:rsidRPr="00E47EC1" w:rsidRDefault="002758A3" w:rsidP="0076107E">
      <w:pPr>
        <w:pStyle w:val="ab"/>
        <w:numPr>
          <w:ilvl w:val="0"/>
          <w:numId w:val="23"/>
        </w:numPr>
        <w:ind w:left="426" w:hanging="426"/>
        <w:rPr>
          <w:rFonts w:cs="Times New Roman"/>
          <w:bCs/>
          <w:lang w:val="ru-RU"/>
        </w:rPr>
      </w:pPr>
      <w:r w:rsidRPr="00E47EC1">
        <w:rPr>
          <w:rFonts w:cs="Times New Roman"/>
          <w:bCs/>
          <w:lang w:val="ru-RU"/>
        </w:rPr>
        <w:t>Справочная правовая система «</w:t>
      </w:r>
      <w:proofErr w:type="spellStart"/>
      <w:r w:rsidRPr="00E47EC1">
        <w:rPr>
          <w:rFonts w:cs="Times New Roman"/>
          <w:bCs/>
          <w:lang w:val="ru-RU"/>
        </w:rPr>
        <w:t>КонсультантПлюс</w:t>
      </w:r>
      <w:proofErr w:type="spellEnd"/>
      <w:r w:rsidRPr="00E47EC1">
        <w:rPr>
          <w:rFonts w:cs="Times New Roman"/>
          <w:bCs/>
          <w:lang w:val="ru-RU"/>
        </w:rPr>
        <w:t xml:space="preserve">» // </w:t>
      </w:r>
      <w:hyperlink r:id="rId28" w:history="1">
        <w:r w:rsidRPr="00E47EC1">
          <w:rPr>
            <w:rFonts w:cs="Times New Roman"/>
            <w:bCs/>
            <w:lang w:val="ru-RU"/>
          </w:rPr>
          <w:t>http://www.consultant.ru/</w:t>
        </w:r>
      </w:hyperlink>
      <w:r w:rsidRPr="00E47EC1">
        <w:rPr>
          <w:rFonts w:cs="Times New Roman"/>
          <w:bCs/>
          <w:lang w:val="ru-RU"/>
        </w:rPr>
        <w:t>. [Электронный ресурс].</w:t>
      </w:r>
    </w:p>
    <w:p w:rsidR="002758A3" w:rsidRPr="00A72D81" w:rsidRDefault="002758A3" w:rsidP="002758A3">
      <w:pPr>
        <w:spacing w:before="120" w:after="120"/>
        <w:jc w:val="center"/>
        <w:rPr>
          <w:i/>
          <w:lang w:val="ru-RU"/>
        </w:rPr>
      </w:pPr>
      <w:r w:rsidRPr="00A72D81">
        <w:rPr>
          <w:i/>
          <w:lang w:val="ru-RU"/>
        </w:rPr>
        <w:t>Интернет-ресурсы</w:t>
      </w:r>
    </w:p>
    <w:p w:rsidR="002758A3" w:rsidRPr="00E623A6" w:rsidRDefault="002758A3" w:rsidP="0076107E">
      <w:pPr>
        <w:pStyle w:val="ab"/>
        <w:numPr>
          <w:ilvl w:val="0"/>
          <w:numId w:val="24"/>
        </w:numPr>
        <w:ind w:left="426" w:hanging="426"/>
        <w:rPr>
          <w:rFonts w:cs="Times New Roman"/>
          <w:bCs/>
          <w:lang w:val="ru-RU"/>
        </w:rPr>
      </w:pPr>
      <w:r w:rsidRPr="00E623A6">
        <w:rPr>
          <w:rFonts w:cs="Times New Roman"/>
          <w:bCs/>
          <w:lang w:val="ru-RU"/>
        </w:rPr>
        <w:t>Официальный сайт Министерства строительства и жили</w:t>
      </w:r>
      <w:r w:rsidRPr="00E623A6">
        <w:rPr>
          <w:rFonts w:cs="Times New Roman"/>
          <w:bCs/>
          <w:lang w:val="ru-RU"/>
        </w:rPr>
        <w:t>щ</w:t>
      </w:r>
      <w:r w:rsidRPr="00E623A6">
        <w:rPr>
          <w:rFonts w:cs="Times New Roman"/>
          <w:bCs/>
          <w:lang w:val="ru-RU"/>
        </w:rPr>
        <w:t>но-коммунального хозяйства Российской Федерации // http://www.minstroyrf.ru/. [Электронный ресурс].</w:t>
      </w:r>
    </w:p>
    <w:p w:rsidR="002758A3" w:rsidRPr="00E623A6" w:rsidRDefault="002758A3" w:rsidP="0076107E">
      <w:pPr>
        <w:pStyle w:val="ab"/>
        <w:numPr>
          <w:ilvl w:val="0"/>
          <w:numId w:val="24"/>
        </w:numPr>
        <w:ind w:left="426" w:hanging="426"/>
        <w:rPr>
          <w:rFonts w:cs="Times New Roman"/>
          <w:bCs/>
          <w:lang w:val="ru-RU"/>
        </w:rPr>
      </w:pPr>
      <w:r w:rsidRPr="00E623A6">
        <w:rPr>
          <w:rFonts w:cs="Times New Roman"/>
          <w:bCs/>
          <w:lang w:val="ru-RU"/>
        </w:rPr>
        <w:t xml:space="preserve">Официальный сайт Министерства жилищно-коммунального хозяйства и энергетики Новосибирской области // </w:t>
      </w:r>
      <w:hyperlink r:id="rId29" w:history="1">
        <w:r w:rsidRPr="00E623A6">
          <w:rPr>
            <w:rFonts w:cs="Times New Roman"/>
            <w:bCs/>
            <w:lang w:val="ru-RU"/>
          </w:rPr>
          <w:t>http://mjkh.nso.ru/</w:t>
        </w:r>
      </w:hyperlink>
      <w:r w:rsidRPr="00E623A6">
        <w:rPr>
          <w:rFonts w:cs="Times New Roman"/>
          <w:bCs/>
          <w:lang w:val="ru-RU"/>
        </w:rPr>
        <w:t>. [Электронный ресурс].</w:t>
      </w:r>
    </w:p>
    <w:p w:rsidR="002758A3" w:rsidRPr="00E623A6" w:rsidRDefault="002758A3" w:rsidP="0076107E">
      <w:pPr>
        <w:pStyle w:val="ab"/>
        <w:numPr>
          <w:ilvl w:val="0"/>
          <w:numId w:val="24"/>
        </w:numPr>
        <w:ind w:left="426" w:hanging="426"/>
        <w:rPr>
          <w:rFonts w:cs="Times New Roman"/>
          <w:bCs/>
          <w:lang w:val="ru-RU"/>
        </w:rPr>
      </w:pPr>
      <w:r w:rsidRPr="00E623A6">
        <w:rPr>
          <w:rFonts w:cs="Times New Roman"/>
          <w:bCs/>
          <w:lang w:val="ru-RU"/>
        </w:rPr>
        <w:t xml:space="preserve">Официальный сайт Департамента энергетики, жилищного и коммунального хозяйства города Новосибирска // </w:t>
      </w:r>
      <w:hyperlink r:id="rId30" w:history="1">
        <w:r w:rsidRPr="00E623A6">
          <w:rPr>
            <w:rFonts w:cs="Times New Roman"/>
            <w:bCs/>
            <w:lang w:val="ru-RU"/>
          </w:rPr>
          <w:t>http://degkh.ru/</w:t>
        </w:r>
      </w:hyperlink>
      <w:r w:rsidRPr="00E623A6">
        <w:rPr>
          <w:rFonts w:cs="Times New Roman"/>
          <w:bCs/>
          <w:lang w:val="ru-RU"/>
        </w:rPr>
        <w:t>. [Электронный ресурс].</w:t>
      </w:r>
    </w:p>
    <w:p w:rsidR="002758A3" w:rsidRPr="00E623A6" w:rsidRDefault="002758A3" w:rsidP="0076107E">
      <w:pPr>
        <w:pStyle w:val="ab"/>
        <w:numPr>
          <w:ilvl w:val="0"/>
          <w:numId w:val="24"/>
        </w:numPr>
        <w:ind w:left="426" w:hanging="426"/>
        <w:rPr>
          <w:rFonts w:cs="Times New Roman"/>
          <w:bCs/>
          <w:lang w:val="ru-RU"/>
        </w:rPr>
      </w:pPr>
      <w:r w:rsidRPr="00E623A6">
        <w:rPr>
          <w:rFonts w:cs="Times New Roman"/>
          <w:bCs/>
          <w:lang w:val="ru-RU"/>
        </w:rPr>
        <w:t>Официальный сайт Государственн</w:t>
      </w:r>
      <w:r w:rsidRPr="00A72D81">
        <w:rPr>
          <w:rFonts w:cs="Times New Roman"/>
          <w:bCs/>
          <w:lang w:val="ru-RU"/>
        </w:rPr>
        <w:t>ой</w:t>
      </w:r>
      <w:r w:rsidRPr="00E623A6">
        <w:rPr>
          <w:rFonts w:cs="Times New Roman"/>
          <w:bCs/>
          <w:lang w:val="ru-RU"/>
        </w:rPr>
        <w:t xml:space="preserve"> корпораци</w:t>
      </w:r>
      <w:r w:rsidRPr="00A72D81">
        <w:rPr>
          <w:rFonts w:cs="Times New Roman"/>
          <w:bCs/>
          <w:lang w:val="ru-RU"/>
        </w:rPr>
        <w:t>и</w:t>
      </w:r>
      <w:r w:rsidRPr="00E623A6">
        <w:rPr>
          <w:rFonts w:cs="Times New Roman"/>
          <w:bCs/>
          <w:lang w:val="ru-RU"/>
        </w:rPr>
        <w:t xml:space="preserve"> </w:t>
      </w:r>
      <w:r w:rsidRPr="00A72D81">
        <w:rPr>
          <w:rFonts w:cs="Times New Roman"/>
          <w:bCs/>
          <w:lang w:val="ru-RU"/>
        </w:rPr>
        <w:t>«</w:t>
      </w:r>
      <w:r w:rsidRPr="00E623A6">
        <w:rPr>
          <w:rFonts w:cs="Times New Roman"/>
          <w:bCs/>
          <w:lang w:val="ru-RU"/>
        </w:rPr>
        <w:t>Фонд содействия реформированию жилищно-коммунального х</w:t>
      </w:r>
      <w:r w:rsidRPr="00E623A6">
        <w:rPr>
          <w:rFonts w:cs="Times New Roman"/>
          <w:bCs/>
          <w:lang w:val="ru-RU"/>
        </w:rPr>
        <w:t>о</w:t>
      </w:r>
      <w:r w:rsidRPr="00E623A6">
        <w:rPr>
          <w:rFonts w:cs="Times New Roman"/>
          <w:bCs/>
          <w:lang w:val="ru-RU"/>
        </w:rPr>
        <w:t>зяйства</w:t>
      </w:r>
      <w:r w:rsidRPr="00A72D81">
        <w:rPr>
          <w:rFonts w:cs="Times New Roman"/>
          <w:bCs/>
          <w:lang w:val="ru-RU"/>
        </w:rPr>
        <w:t xml:space="preserve">» // </w:t>
      </w:r>
      <w:hyperlink r:id="rId31" w:history="1">
        <w:r w:rsidRPr="00E623A6">
          <w:rPr>
            <w:rFonts w:cs="Times New Roman"/>
            <w:bCs/>
            <w:lang w:val="ru-RU"/>
          </w:rPr>
          <w:t>https://www.reformagkh.ru/</w:t>
        </w:r>
      </w:hyperlink>
      <w:r w:rsidRPr="00E623A6">
        <w:rPr>
          <w:rFonts w:cs="Times New Roman"/>
          <w:bCs/>
          <w:lang w:val="ru-RU"/>
        </w:rPr>
        <w:t>. [Электронный р</w:t>
      </w:r>
      <w:r w:rsidRPr="00E623A6">
        <w:rPr>
          <w:rFonts w:cs="Times New Roman"/>
          <w:bCs/>
          <w:lang w:val="ru-RU"/>
        </w:rPr>
        <w:t>е</w:t>
      </w:r>
      <w:r w:rsidRPr="00E623A6">
        <w:rPr>
          <w:rFonts w:cs="Times New Roman"/>
          <w:bCs/>
          <w:lang w:val="ru-RU"/>
        </w:rPr>
        <w:t>сурс].</w:t>
      </w:r>
    </w:p>
    <w:p w:rsidR="002758A3" w:rsidRPr="00E623A6" w:rsidRDefault="002758A3" w:rsidP="0076107E">
      <w:pPr>
        <w:pStyle w:val="ab"/>
        <w:numPr>
          <w:ilvl w:val="0"/>
          <w:numId w:val="24"/>
        </w:numPr>
        <w:ind w:left="426" w:hanging="426"/>
        <w:rPr>
          <w:rFonts w:cs="Times New Roman"/>
          <w:bCs/>
          <w:lang w:val="ru-RU"/>
        </w:rPr>
      </w:pPr>
      <w:r w:rsidRPr="00E623A6">
        <w:rPr>
          <w:rFonts w:cs="Times New Roman"/>
          <w:bCs/>
          <w:lang w:val="ru-RU"/>
        </w:rPr>
        <w:t>Проект «</w:t>
      </w:r>
      <w:proofErr w:type="spellStart"/>
      <w:r w:rsidRPr="00E623A6">
        <w:rPr>
          <w:rFonts w:cs="Times New Roman"/>
          <w:bCs/>
          <w:lang w:val="ru-RU"/>
        </w:rPr>
        <w:t>РосЖКХ</w:t>
      </w:r>
      <w:proofErr w:type="spellEnd"/>
      <w:r w:rsidRPr="00E623A6">
        <w:rPr>
          <w:rFonts w:cs="Times New Roman"/>
          <w:bCs/>
          <w:lang w:val="ru-RU"/>
        </w:rPr>
        <w:t xml:space="preserve">» // </w:t>
      </w:r>
      <w:hyperlink r:id="rId32" w:history="1">
        <w:r w:rsidRPr="00E623A6">
          <w:rPr>
            <w:rFonts w:cs="Times New Roman"/>
            <w:bCs/>
            <w:lang w:val="ru-RU"/>
          </w:rPr>
          <w:t>https://roszkh.ru/</w:t>
        </w:r>
      </w:hyperlink>
      <w:r w:rsidRPr="00E623A6">
        <w:rPr>
          <w:rFonts w:cs="Times New Roman"/>
          <w:bCs/>
          <w:lang w:val="ru-RU"/>
        </w:rPr>
        <w:t>. [Электронный р</w:t>
      </w:r>
      <w:r w:rsidRPr="00E623A6">
        <w:rPr>
          <w:rFonts w:cs="Times New Roman"/>
          <w:bCs/>
          <w:lang w:val="ru-RU"/>
        </w:rPr>
        <w:t>е</w:t>
      </w:r>
      <w:r w:rsidRPr="00E623A6">
        <w:rPr>
          <w:rFonts w:cs="Times New Roman"/>
          <w:bCs/>
          <w:lang w:val="ru-RU"/>
        </w:rPr>
        <w:t>сурс].</w:t>
      </w:r>
    </w:p>
    <w:p w:rsidR="002758A3" w:rsidRPr="00E623A6" w:rsidRDefault="002758A3" w:rsidP="0076107E">
      <w:pPr>
        <w:pStyle w:val="ab"/>
        <w:numPr>
          <w:ilvl w:val="0"/>
          <w:numId w:val="24"/>
        </w:numPr>
        <w:ind w:left="426" w:hanging="426"/>
        <w:rPr>
          <w:rFonts w:cs="Times New Roman"/>
          <w:bCs/>
          <w:lang w:val="ru-RU"/>
        </w:rPr>
      </w:pPr>
      <w:r w:rsidRPr="00E623A6">
        <w:rPr>
          <w:rFonts w:cs="Times New Roman"/>
          <w:bCs/>
          <w:lang w:val="ru-RU"/>
        </w:rPr>
        <w:lastRenderedPageBreak/>
        <w:t xml:space="preserve">Портал «Жилищно-коммунальное хозяйство» // </w:t>
      </w:r>
      <w:r w:rsidR="00C45F14">
        <w:fldChar w:fldCharType="begin"/>
      </w:r>
      <w:r w:rsidR="00C45F14">
        <w:instrText>HYPERLINK</w:instrText>
      </w:r>
      <w:r w:rsidR="00C45F14" w:rsidRPr="000775FB">
        <w:rPr>
          <w:lang w:val="ru-RU"/>
        </w:rPr>
        <w:instrText xml:space="preserve"> "</w:instrText>
      </w:r>
      <w:r w:rsidR="00C45F14">
        <w:instrText>http</w:instrText>
      </w:r>
      <w:r w:rsidR="00C45F14" w:rsidRPr="000775FB">
        <w:rPr>
          <w:lang w:val="ru-RU"/>
        </w:rPr>
        <w:instrText>://</w:instrText>
      </w:r>
      <w:r w:rsidR="00C45F14">
        <w:instrText>www</w:instrText>
      </w:r>
      <w:r w:rsidR="00C45F14" w:rsidRPr="000775FB">
        <w:rPr>
          <w:lang w:val="ru-RU"/>
        </w:rPr>
        <w:instrText>.</w:instrText>
      </w:r>
      <w:r w:rsidR="00C45F14">
        <w:instrText>aup</w:instrText>
      </w:r>
      <w:r w:rsidR="00C45F14" w:rsidRPr="000775FB">
        <w:rPr>
          <w:lang w:val="ru-RU"/>
        </w:rPr>
        <w:instrText>.</w:instrText>
      </w:r>
      <w:r w:rsidR="00C45F14">
        <w:instrText>ru</w:instrText>
      </w:r>
      <w:r w:rsidR="00C45F14" w:rsidRPr="000775FB">
        <w:rPr>
          <w:lang w:val="ru-RU"/>
        </w:rPr>
        <w:instrText>"</w:instrText>
      </w:r>
      <w:r w:rsidR="00C45F14">
        <w:fldChar w:fldCharType="separate"/>
      </w:r>
      <w:r w:rsidRPr="00E623A6">
        <w:rPr>
          <w:rFonts w:cs="Times New Roman"/>
          <w:bCs/>
          <w:lang w:val="ru-RU"/>
        </w:rPr>
        <w:t>http:/</w:t>
      </w:r>
      <w:r w:rsidR="00C45F14">
        <w:fldChar w:fldCharType="end"/>
      </w:r>
      <w:r w:rsidRPr="00E623A6">
        <w:rPr>
          <w:rFonts w:cs="Times New Roman"/>
          <w:bCs/>
          <w:lang w:val="ru-RU"/>
        </w:rPr>
        <w:t xml:space="preserve"> </w:t>
      </w:r>
      <w:r w:rsidR="00C45F14">
        <w:fldChar w:fldCharType="begin"/>
      </w:r>
      <w:r w:rsidR="00C45F14">
        <w:instrText>HYPERLINK</w:instrText>
      </w:r>
      <w:r w:rsidR="00C45F14" w:rsidRPr="000775FB">
        <w:rPr>
          <w:lang w:val="ru-RU"/>
        </w:rPr>
        <w:instrText xml:space="preserve"> "</w:instrText>
      </w:r>
      <w:r w:rsidR="00C45F14">
        <w:instrText>http</w:instrText>
      </w:r>
      <w:r w:rsidR="00C45F14" w:rsidRPr="000775FB">
        <w:rPr>
          <w:lang w:val="ru-RU"/>
        </w:rPr>
        <w:instrText>://</w:instrText>
      </w:r>
      <w:r w:rsidR="00C45F14">
        <w:instrText>www</w:instrText>
      </w:r>
      <w:r w:rsidR="00C45F14" w:rsidRPr="000775FB">
        <w:rPr>
          <w:lang w:val="ru-RU"/>
        </w:rPr>
        <w:instrText>.</w:instrText>
      </w:r>
      <w:r w:rsidR="00C45F14">
        <w:instrText>zhkh</w:instrText>
      </w:r>
      <w:r w:rsidR="00C45F14" w:rsidRPr="000775FB">
        <w:rPr>
          <w:lang w:val="ru-RU"/>
        </w:rPr>
        <w:instrText>.</w:instrText>
      </w:r>
      <w:r w:rsidR="00C45F14">
        <w:instrText>su</w:instrText>
      </w:r>
      <w:r w:rsidR="00C45F14" w:rsidRPr="000775FB">
        <w:rPr>
          <w:lang w:val="ru-RU"/>
        </w:rPr>
        <w:instrText>/"</w:instrText>
      </w:r>
      <w:r w:rsidR="00C45F14">
        <w:fldChar w:fldCharType="separate"/>
      </w:r>
      <w:r w:rsidRPr="00E623A6">
        <w:rPr>
          <w:rFonts w:cs="Times New Roman"/>
          <w:bCs/>
          <w:lang w:val="ru-RU"/>
        </w:rPr>
        <w:t>www.zhkh.su/</w:t>
      </w:r>
      <w:r w:rsidR="00C45F14">
        <w:fldChar w:fldCharType="end"/>
      </w:r>
      <w:r w:rsidRPr="00E623A6">
        <w:rPr>
          <w:rFonts w:cs="Times New Roman"/>
          <w:bCs/>
          <w:lang w:val="ru-RU"/>
        </w:rPr>
        <w:t>. [Электронный ресурс].</w:t>
      </w:r>
    </w:p>
    <w:p w:rsidR="002758A3" w:rsidRDefault="002758A3" w:rsidP="002758A3">
      <w:pPr>
        <w:spacing w:after="200" w:line="276" w:lineRule="auto"/>
        <w:jc w:val="left"/>
        <w:rPr>
          <w:rFonts w:ascii="TimesNewRoman,Bold" w:hAnsi="TimesNewRoman,Bold" w:cs="TimesNewRoman,Bold"/>
          <w:b/>
          <w:bCs/>
          <w:lang w:val="ru-RU" w:bidi="ar-SA"/>
        </w:rPr>
      </w:pPr>
    </w:p>
    <w:p w:rsidR="00D679AC" w:rsidRDefault="00D679AC" w:rsidP="002D19D9">
      <w:pPr>
        <w:pStyle w:val="14"/>
        <w:widowControl w:val="0"/>
        <w:ind w:left="0" w:firstLine="426"/>
        <w:rPr>
          <w:lang w:val="ru-RU"/>
        </w:rPr>
      </w:pPr>
    </w:p>
    <w:p w:rsidR="00B06202" w:rsidRPr="00514DC4" w:rsidRDefault="00A6759F" w:rsidP="00427A4E">
      <w:pPr>
        <w:jc w:val="center"/>
        <w:rPr>
          <w:lang w:val="ru-RU"/>
        </w:rPr>
      </w:pPr>
      <w:r w:rsidRPr="003D4871">
        <w:rPr>
          <w:lang w:val="ru-RU"/>
        </w:rPr>
        <w:br w:type="page"/>
      </w:r>
    </w:p>
    <w:p w:rsidR="00950D47" w:rsidRDefault="00B06202" w:rsidP="00AD4146">
      <w:pPr>
        <w:widowControl w:val="0"/>
        <w:jc w:val="right"/>
        <w:rPr>
          <w:lang w:val="ru-RU"/>
        </w:rPr>
      </w:pPr>
      <w:r w:rsidRPr="00C26DEB">
        <w:rPr>
          <w:lang w:val="ru-RU"/>
        </w:rPr>
        <w:lastRenderedPageBreak/>
        <w:t>П</w:t>
      </w:r>
      <w:r w:rsidR="00A6759F" w:rsidRPr="00C26DEB">
        <w:rPr>
          <w:lang w:val="ru-RU"/>
        </w:rPr>
        <w:t xml:space="preserve">РИЛОЖЕНИЕ </w:t>
      </w:r>
      <w:r w:rsidR="00AD4146">
        <w:rPr>
          <w:lang w:val="ru-RU"/>
        </w:rPr>
        <w:t>1</w:t>
      </w:r>
    </w:p>
    <w:p w:rsidR="00DC3088" w:rsidRDefault="00DC3088" w:rsidP="00514DC4">
      <w:pPr>
        <w:widowControl w:val="0"/>
        <w:suppressAutoHyphens/>
        <w:jc w:val="center"/>
      </w:pPr>
    </w:p>
    <w:p w:rsidR="006A2279" w:rsidRDefault="00D2294D" w:rsidP="00514DC4">
      <w:pPr>
        <w:widowControl w:val="0"/>
        <w:suppressAutoHyphens/>
        <w:jc w:val="center"/>
        <w:rPr>
          <w:lang w:val="ru-RU"/>
        </w:rPr>
      </w:pPr>
      <w:r w:rsidRPr="00C26DEB">
        <w:rPr>
          <w:lang w:val="ru-RU"/>
        </w:rPr>
        <w:t xml:space="preserve">ПРИМЕРНЫЕ ТЕМЫ </w:t>
      </w:r>
      <w:r w:rsidR="00766AC2" w:rsidRPr="00C26DEB">
        <w:rPr>
          <w:lang w:val="ru-RU"/>
        </w:rPr>
        <w:t>ВЫПУСКНЫХ</w:t>
      </w:r>
      <w:r w:rsidR="00C07978" w:rsidRPr="00C26DEB">
        <w:rPr>
          <w:lang w:val="ru-RU"/>
        </w:rPr>
        <w:t xml:space="preserve"> КВАЛИФИКАЦИОННЫХ</w:t>
      </w:r>
      <w:r w:rsidR="00766AC2" w:rsidRPr="00C26DEB">
        <w:rPr>
          <w:lang w:val="ru-RU"/>
        </w:rPr>
        <w:t xml:space="preserve"> РАБОТ</w:t>
      </w:r>
      <w:r w:rsidR="00514DC4">
        <w:rPr>
          <w:lang w:val="ru-RU"/>
        </w:rPr>
        <w:t xml:space="preserve"> БАКАЛАВРОВ</w:t>
      </w:r>
    </w:p>
    <w:p w:rsidR="00AD4146" w:rsidRPr="00A83B19" w:rsidRDefault="00AD4146" w:rsidP="00AD4146">
      <w:pPr>
        <w:widowControl w:val="0"/>
        <w:jc w:val="center"/>
        <w:rPr>
          <w:b/>
          <w:bCs/>
          <w:color w:val="FF0000"/>
          <w:lang w:val="ru-RU"/>
        </w:rPr>
      </w:pPr>
    </w:p>
    <w:p w:rsidR="00514DC4" w:rsidRPr="00514DC4" w:rsidRDefault="00514DC4" w:rsidP="0076107E">
      <w:pPr>
        <w:widowControl w:val="0"/>
        <w:numPr>
          <w:ilvl w:val="0"/>
          <w:numId w:val="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rPr>
          <w:rFonts w:cs="Times New Roman"/>
          <w:szCs w:val="28"/>
          <w:lang w:val="ru-RU"/>
        </w:rPr>
      </w:pPr>
      <w:r w:rsidRPr="00514DC4">
        <w:rPr>
          <w:rFonts w:cs="Times New Roman"/>
          <w:szCs w:val="28"/>
          <w:lang w:val="ru-RU"/>
        </w:rPr>
        <w:t>Организация обслуживания жилищного фонда на примере управляющей компании (ТСЖ).</w:t>
      </w:r>
    </w:p>
    <w:p w:rsidR="00514DC4" w:rsidRPr="00514DC4" w:rsidRDefault="00514DC4" w:rsidP="0076107E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rFonts w:cs="Times New Roman"/>
          <w:szCs w:val="28"/>
          <w:lang w:val="ru-RU"/>
        </w:rPr>
      </w:pPr>
      <w:r w:rsidRPr="00514DC4">
        <w:rPr>
          <w:rFonts w:cs="Times New Roman"/>
          <w:szCs w:val="28"/>
          <w:lang w:val="ru-RU"/>
        </w:rPr>
        <w:t>Мотивация труда в управляющей компании (ТСЖ) и пути ее совершенствования.</w:t>
      </w:r>
    </w:p>
    <w:p w:rsidR="00514DC4" w:rsidRPr="00514DC4" w:rsidRDefault="00514DC4" w:rsidP="0076107E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rFonts w:cs="Times New Roman"/>
          <w:szCs w:val="28"/>
          <w:lang w:val="ru-RU"/>
        </w:rPr>
      </w:pPr>
      <w:r w:rsidRPr="00514DC4">
        <w:rPr>
          <w:rFonts w:cs="Times New Roman"/>
          <w:szCs w:val="28"/>
          <w:lang w:val="ru-RU"/>
        </w:rPr>
        <w:t>Организационная культура и лидерство в организ</w:t>
      </w:r>
      <w:r w:rsidRPr="00514DC4">
        <w:rPr>
          <w:rFonts w:cs="Times New Roman"/>
          <w:szCs w:val="28"/>
          <w:lang w:val="ru-RU"/>
        </w:rPr>
        <w:t>а</w:t>
      </w:r>
      <w:r w:rsidRPr="00514DC4">
        <w:rPr>
          <w:rFonts w:cs="Times New Roman"/>
          <w:szCs w:val="28"/>
          <w:lang w:val="ru-RU"/>
        </w:rPr>
        <w:t>ции ЖКХ.</w:t>
      </w:r>
    </w:p>
    <w:p w:rsidR="00514DC4" w:rsidRPr="00514DC4" w:rsidRDefault="00514DC4" w:rsidP="0076107E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rFonts w:cs="Times New Roman"/>
          <w:szCs w:val="28"/>
          <w:lang w:val="ru-RU"/>
        </w:rPr>
      </w:pPr>
      <w:r w:rsidRPr="00514DC4">
        <w:rPr>
          <w:rFonts w:cs="Times New Roman"/>
          <w:szCs w:val="28"/>
          <w:lang w:val="ru-RU"/>
        </w:rPr>
        <w:t>Оценка финансового состояния и кредитоспособн</w:t>
      </w:r>
      <w:r w:rsidRPr="00514DC4">
        <w:rPr>
          <w:rFonts w:cs="Times New Roman"/>
          <w:szCs w:val="28"/>
          <w:lang w:val="ru-RU"/>
        </w:rPr>
        <w:t>о</w:t>
      </w:r>
      <w:r w:rsidRPr="00514DC4">
        <w:rPr>
          <w:rFonts w:cs="Times New Roman"/>
          <w:szCs w:val="28"/>
          <w:lang w:val="ru-RU"/>
        </w:rPr>
        <w:t>сти УК (ТСЖ).</w:t>
      </w:r>
    </w:p>
    <w:p w:rsidR="00514DC4" w:rsidRPr="00514DC4" w:rsidRDefault="00514DC4" w:rsidP="0076107E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rFonts w:cs="Times New Roman"/>
          <w:szCs w:val="28"/>
          <w:lang w:val="ru-RU"/>
        </w:rPr>
      </w:pPr>
      <w:r w:rsidRPr="00514DC4">
        <w:rPr>
          <w:rFonts w:cs="Times New Roman"/>
          <w:szCs w:val="28"/>
          <w:lang w:val="ru-RU"/>
        </w:rPr>
        <w:t>Оценка финансовой устойчивости организаций ЖКХ и разработка направлений ее повышения.</w:t>
      </w:r>
    </w:p>
    <w:p w:rsidR="00514DC4" w:rsidRPr="00514DC4" w:rsidRDefault="00514DC4" w:rsidP="0076107E">
      <w:pPr>
        <w:numPr>
          <w:ilvl w:val="0"/>
          <w:numId w:val="8"/>
        </w:numPr>
        <w:tabs>
          <w:tab w:val="left" w:pos="993"/>
        </w:tabs>
        <w:ind w:left="0" w:firstLine="567"/>
        <w:rPr>
          <w:rFonts w:cs="Times New Roman"/>
          <w:szCs w:val="28"/>
          <w:lang w:val="ru-RU"/>
        </w:rPr>
      </w:pPr>
      <w:r w:rsidRPr="00514DC4">
        <w:rPr>
          <w:rFonts w:cs="Times New Roman"/>
          <w:szCs w:val="28"/>
          <w:lang w:val="ru-RU"/>
        </w:rPr>
        <w:t>Оценка эффективности затрат на управление мног</w:t>
      </w:r>
      <w:r w:rsidRPr="00514DC4">
        <w:rPr>
          <w:rFonts w:cs="Times New Roman"/>
          <w:szCs w:val="28"/>
          <w:lang w:val="ru-RU"/>
        </w:rPr>
        <w:t>о</w:t>
      </w:r>
      <w:r w:rsidRPr="00514DC4">
        <w:rPr>
          <w:rFonts w:cs="Times New Roman"/>
          <w:szCs w:val="28"/>
          <w:lang w:val="ru-RU"/>
        </w:rPr>
        <w:t>квартирными жилыми домами.</w:t>
      </w:r>
    </w:p>
    <w:p w:rsidR="00514DC4" w:rsidRPr="00514DC4" w:rsidRDefault="00514DC4" w:rsidP="0076107E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rFonts w:cs="Times New Roman"/>
          <w:noProof/>
          <w:szCs w:val="28"/>
          <w:lang w:val="ru-RU"/>
        </w:rPr>
      </w:pPr>
      <w:r w:rsidRPr="00514DC4">
        <w:rPr>
          <w:rFonts w:cs="Times New Roman"/>
          <w:szCs w:val="28"/>
          <w:lang w:val="ru-RU"/>
        </w:rPr>
        <w:t>Совершенствование организационной структуры управления УК (ТСЖ).</w:t>
      </w:r>
    </w:p>
    <w:p w:rsidR="00514DC4" w:rsidRPr="00514DC4" w:rsidRDefault="00514DC4" w:rsidP="0076107E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rFonts w:cs="Times New Roman"/>
          <w:szCs w:val="28"/>
          <w:lang w:val="ru-RU"/>
        </w:rPr>
      </w:pPr>
      <w:r w:rsidRPr="00514DC4">
        <w:rPr>
          <w:rFonts w:cs="Times New Roman"/>
          <w:szCs w:val="28"/>
          <w:lang w:val="ru-RU"/>
        </w:rPr>
        <w:t xml:space="preserve">Оценка конкурентоспособности УК (ТСЖ) на рынке </w:t>
      </w:r>
      <w:r w:rsidR="00EB212A">
        <w:rPr>
          <w:rFonts w:cs="Times New Roman"/>
          <w:szCs w:val="28"/>
          <w:lang w:val="ru-RU"/>
        </w:rPr>
        <w:t>жилищно-</w:t>
      </w:r>
      <w:r w:rsidRPr="00514DC4">
        <w:rPr>
          <w:rFonts w:cs="Times New Roman"/>
          <w:szCs w:val="28"/>
          <w:lang w:val="ru-RU"/>
        </w:rPr>
        <w:t>коммунальных услуг.</w:t>
      </w:r>
    </w:p>
    <w:p w:rsidR="00514DC4" w:rsidRPr="00514DC4" w:rsidRDefault="00514DC4" w:rsidP="0076107E">
      <w:pPr>
        <w:numPr>
          <w:ilvl w:val="0"/>
          <w:numId w:val="8"/>
        </w:numPr>
        <w:tabs>
          <w:tab w:val="left" w:pos="993"/>
        </w:tabs>
        <w:ind w:left="0" w:firstLine="567"/>
        <w:rPr>
          <w:rFonts w:cs="Times New Roman"/>
          <w:szCs w:val="28"/>
          <w:lang w:val="ru-RU"/>
        </w:rPr>
      </w:pPr>
      <w:r w:rsidRPr="00514DC4">
        <w:rPr>
          <w:rFonts w:cs="Times New Roman"/>
          <w:szCs w:val="28"/>
          <w:lang w:val="ru-RU"/>
        </w:rPr>
        <w:t>Разработка концепции повышения инвестиционной привлекательности предприятия ЖКХ.</w:t>
      </w:r>
    </w:p>
    <w:p w:rsidR="00514DC4" w:rsidRPr="00514DC4" w:rsidRDefault="00514DC4" w:rsidP="0076107E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rFonts w:cs="Times New Roman"/>
          <w:szCs w:val="28"/>
          <w:lang w:val="ru-RU"/>
        </w:rPr>
      </w:pPr>
      <w:r w:rsidRPr="00514DC4">
        <w:rPr>
          <w:rFonts w:cs="Times New Roman"/>
          <w:szCs w:val="28"/>
          <w:lang w:val="ru-RU"/>
        </w:rPr>
        <w:t>Совершенствование системы оценки и аттестации персонала УК (ТСЖ).</w:t>
      </w:r>
    </w:p>
    <w:p w:rsidR="00514DC4" w:rsidRPr="00514DC4" w:rsidRDefault="00514DC4" w:rsidP="0076107E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rFonts w:cs="Times New Roman"/>
          <w:szCs w:val="28"/>
          <w:lang w:val="ru-RU"/>
        </w:rPr>
      </w:pPr>
      <w:r w:rsidRPr="00514DC4">
        <w:rPr>
          <w:rFonts w:cs="Times New Roman"/>
          <w:szCs w:val="28"/>
          <w:lang w:val="ru-RU"/>
        </w:rPr>
        <w:t>Рентабельность хозяйственной деятельности пре</w:t>
      </w:r>
      <w:r w:rsidRPr="00514DC4">
        <w:rPr>
          <w:rFonts w:cs="Times New Roman"/>
          <w:szCs w:val="28"/>
          <w:lang w:val="ru-RU"/>
        </w:rPr>
        <w:t>д</w:t>
      </w:r>
      <w:r w:rsidRPr="00514DC4">
        <w:rPr>
          <w:rFonts w:cs="Times New Roman"/>
          <w:szCs w:val="28"/>
          <w:lang w:val="ru-RU"/>
        </w:rPr>
        <w:t>приятий ЖКХ и пути ее повышения.</w:t>
      </w:r>
    </w:p>
    <w:p w:rsidR="00514DC4" w:rsidRPr="00514DC4" w:rsidRDefault="00514DC4" w:rsidP="0076107E">
      <w:pPr>
        <w:numPr>
          <w:ilvl w:val="0"/>
          <w:numId w:val="8"/>
        </w:numPr>
        <w:tabs>
          <w:tab w:val="left" w:pos="993"/>
        </w:tabs>
        <w:ind w:left="0" w:firstLine="567"/>
        <w:rPr>
          <w:rFonts w:cs="Times New Roman"/>
          <w:szCs w:val="28"/>
          <w:lang w:val="ru-RU"/>
        </w:rPr>
      </w:pPr>
      <w:r w:rsidRPr="00514DC4">
        <w:rPr>
          <w:rFonts w:cs="Times New Roman"/>
          <w:szCs w:val="28"/>
          <w:lang w:val="ru-RU"/>
        </w:rPr>
        <w:t>Совершенствование оперативной деятельности ж</w:t>
      </w:r>
      <w:r w:rsidRPr="00514DC4">
        <w:rPr>
          <w:rFonts w:cs="Times New Roman"/>
          <w:szCs w:val="28"/>
          <w:lang w:val="ru-RU"/>
        </w:rPr>
        <w:t>и</w:t>
      </w:r>
      <w:r w:rsidRPr="00514DC4">
        <w:rPr>
          <w:rFonts w:cs="Times New Roman"/>
          <w:szCs w:val="28"/>
          <w:lang w:val="ru-RU"/>
        </w:rPr>
        <w:t>лищно-эксплуатационной организации.</w:t>
      </w:r>
    </w:p>
    <w:p w:rsidR="00514DC4" w:rsidRPr="00514DC4" w:rsidRDefault="00514DC4" w:rsidP="0076107E">
      <w:pPr>
        <w:numPr>
          <w:ilvl w:val="0"/>
          <w:numId w:val="8"/>
        </w:numPr>
        <w:tabs>
          <w:tab w:val="left" w:pos="993"/>
        </w:tabs>
        <w:ind w:left="0" w:firstLine="567"/>
        <w:rPr>
          <w:rFonts w:cs="Times New Roman"/>
          <w:szCs w:val="28"/>
          <w:lang w:val="ru-RU"/>
        </w:rPr>
      </w:pPr>
      <w:r w:rsidRPr="00514DC4">
        <w:rPr>
          <w:rFonts w:cs="Times New Roman"/>
          <w:szCs w:val="28"/>
          <w:lang w:val="ru-RU"/>
        </w:rPr>
        <w:t>Совершенствование методов планирования произво</w:t>
      </w:r>
      <w:r w:rsidRPr="00514DC4">
        <w:rPr>
          <w:rFonts w:cs="Times New Roman"/>
          <w:szCs w:val="28"/>
          <w:lang w:val="ru-RU"/>
        </w:rPr>
        <w:t>д</w:t>
      </w:r>
      <w:r w:rsidR="004C0DF8">
        <w:rPr>
          <w:rFonts w:cs="Times New Roman"/>
          <w:szCs w:val="28"/>
          <w:lang w:val="ru-RU"/>
        </w:rPr>
        <w:t>ственно-</w:t>
      </w:r>
      <w:r w:rsidRPr="00514DC4">
        <w:rPr>
          <w:rFonts w:cs="Times New Roman"/>
          <w:szCs w:val="28"/>
          <w:lang w:val="ru-RU"/>
        </w:rPr>
        <w:t>хозяйственной деятельности управляющей компании (товарищества собственников жилья).</w:t>
      </w:r>
    </w:p>
    <w:p w:rsidR="00514DC4" w:rsidRPr="00514DC4" w:rsidRDefault="00514DC4" w:rsidP="0076107E">
      <w:pPr>
        <w:widowControl w:val="0"/>
        <w:numPr>
          <w:ilvl w:val="0"/>
          <w:numId w:val="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rPr>
          <w:rFonts w:cs="Times New Roman"/>
          <w:szCs w:val="28"/>
          <w:lang w:val="ru-RU"/>
        </w:rPr>
      </w:pPr>
      <w:r w:rsidRPr="00514DC4">
        <w:rPr>
          <w:rFonts w:cs="Times New Roman"/>
          <w:szCs w:val="28"/>
          <w:lang w:val="ru-RU"/>
        </w:rPr>
        <w:t>Совершенствование хозяйственной деятельности управляющей компании (товарищества собственников жилья) в ус</w:t>
      </w:r>
      <w:r w:rsidRPr="00514DC4">
        <w:rPr>
          <w:rFonts w:cs="Times New Roman"/>
          <w:szCs w:val="28"/>
          <w:lang w:val="ru-RU"/>
        </w:rPr>
        <w:softHyphen/>
        <w:t>ловиях реформ.</w:t>
      </w:r>
    </w:p>
    <w:p w:rsidR="00514DC4" w:rsidRPr="00514DC4" w:rsidRDefault="00514DC4" w:rsidP="0076107E">
      <w:pPr>
        <w:numPr>
          <w:ilvl w:val="0"/>
          <w:numId w:val="8"/>
        </w:numPr>
        <w:tabs>
          <w:tab w:val="left" w:pos="993"/>
        </w:tabs>
        <w:ind w:left="0" w:firstLine="567"/>
        <w:rPr>
          <w:rFonts w:cs="Times New Roman"/>
          <w:szCs w:val="28"/>
          <w:lang w:val="ru-RU"/>
        </w:rPr>
      </w:pPr>
      <w:r w:rsidRPr="00514DC4">
        <w:rPr>
          <w:rFonts w:cs="Times New Roman"/>
          <w:szCs w:val="28"/>
          <w:lang w:val="ru-RU"/>
        </w:rPr>
        <w:lastRenderedPageBreak/>
        <w:t>Оценки эффективности затрат управляющей комп</w:t>
      </w:r>
      <w:r w:rsidRPr="00514DC4">
        <w:rPr>
          <w:rFonts w:cs="Times New Roman"/>
          <w:szCs w:val="28"/>
          <w:lang w:val="ru-RU"/>
        </w:rPr>
        <w:t>а</w:t>
      </w:r>
      <w:r w:rsidRPr="00514DC4">
        <w:rPr>
          <w:rFonts w:cs="Times New Roman"/>
          <w:szCs w:val="28"/>
          <w:lang w:val="ru-RU"/>
        </w:rPr>
        <w:t>нии (товарищества собственников жилья).</w:t>
      </w:r>
    </w:p>
    <w:p w:rsidR="00514DC4" w:rsidRPr="00514DC4" w:rsidRDefault="00514DC4" w:rsidP="0076107E">
      <w:pPr>
        <w:numPr>
          <w:ilvl w:val="0"/>
          <w:numId w:val="8"/>
        </w:numPr>
        <w:tabs>
          <w:tab w:val="left" w:pos="993"/>
        </w:tabs>
        <w:ind w:left="0" w:firstLine="567"/>
        <w:rPr>
          <w:rFonts w:cs="Times New Roman"/>
          <w:szCs w:val="28"/>
          <w:lang w:val="ru-RU"/>
        </w:rPr>
      </w:pPr>
      <w:r w:rsidRPr="00514DC4">
        <w:rPr>
          <w:rFonts w:cs="Times New Roman"/>
          <w:szCs w:val="28"/>
          <w:lang w:val="ru-RU"/>
        </w:rPr>
        <w:t>Технико-экономическое обоснование инвестиционн</w:t>
      </w:r>
      <w:r w:rsidRPr="00514DC4">
        <w:rPr>
          <w:rFonts w:cs="Times New Roman"/>
          <w:szCs w:val="28"/>
          <w:lang w:val="ru-RU"/>
        </w:rPr>
        <w:t>о</w:t>
      </w:r>
      <w:r w:rsidRPr="00514DC4">
        <w:rPr>
          <w:rFonts w:cs="Times New Roman"/>
          <w:szCs w:val="28"/>
          <w:lang w:val="ru-RU"/>
        </w:rPr>
        <w:t>го проекта внедрения ресурсосберегающих технологий при управлении многоквартирными домами.</w:t>
      </w:r>
    </w:p>
    <w:p w:rsidR="00514DC4" w:rsidRPr="00514DC4" w:rsidRDefault="00514DC4" w:rsidP="0076107E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rFonts w:cs="Times New Roman"/>
          <w:szCs w:val="28"/>
          <w:lang w:val="ru-RU"/>
        </w:rPr>
      </w:pPr>
      <w:r w:rsidRPr="00514DC4">
        <w:rPr>
          <w:rFonts w:cs="Times New Roman"/>
          <w:szCs w:val="28"/>
          <w:lang w:val="ru-RU"/>
        </w:rPr>
        <w:t>Управление дебиторской и кредиторской задолже</w:t>
      </w:r>
      <w:r w:rsidRPr="00514DC4">
        <w:rPr>
          <w:rFonts w:cs="Times New Roman"/>
          <w:szCs w:val="28"/>
          <w:lang w:val="ru-RU"/>
        </w:rPr>
        <w:t>н</w:t>
      </w:r>
      <w:r w:rsidRPr="00514DC4">
        <w:rPr>
          <w:rFonts w:cs="Times New Roman"/>
          <w:szCs w:val="28"/>
          <w:lang w:val="ru-RU"/>
        </w:rPr>
        <w:t>ностью УК (ТСЖ).</w:t>
      </w:r>
    </w:p>
    <w:p w:rsidR="00514DC4" w:rsidRPr="00514DC4" w:rsidRDefault="00514DC4" w:rsidP="0076107E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rFonts w:cs="Times New Roman"/>
          <w:szCs w:val="28"/>
          <w:lang w:val="ru-RU"/>
        </w:rPr>
      </w:pPr>
      <w:r w:rsidRPr="00514DC4">
        <w:rPr>
          <w:rFonts w:cs="Times New Roman"/>
          <w:szCs w:val="28"/>
          <w:lang w:val="ru-RU"/>
        </w:rPr>
        <w:t>Управление и экономическая оценка</w:t>
      </w:r>
      <w:r>
        <w:rPr>
          <w:rFonts w:cs="Times New Roman"/>
          <w:szCs w:val="28"/>
          <w:lang w:val="ru-RU"/>
        </w:rPr>
        <w:t xml:space="preserve"> </w:t>
      </w:r>
      <w:r w:rsidRPr="00514DC4">
        <w:rPr>
          <w:rFonts w:cs="Times New Roman"/>
          <w:szCs w:val="28"/>
          <w:lang w:val="ru-RU"/>
        </w:rPr>
        <w:t>персонала пре</w:t>
      </w:r>
      <w:r w:rsidRPr="00514DC4">
        <w:rPr>
          <w:rFonts w:cs="Times New Roman"/>
          <w:szCs w:val="28"/>
          <w:lang w:val="ru-RU"/>
        </w:rPr>
        <w:t>д</w:t>
      </w:r>
      <w:r w:rsidRPr="00514DC4">
        <w:rPr>
          <w:rFonts w:cs="Times New Roman"/>
          <w:szCs w:val="28"/>
          <w:lang w:val="ru-RU"/>
        </w:rPr>
        <w:t>приятий ЖКХ.</w:t>
      </w:r>
    </w:p>
    <w:p w:rsidR="00514DC4" w:rsidRPr="00514DC4" w:rsidRDefault="00514DC4" w:rsidP="0076107E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rFonts w:cs="Times New Roman"/>
          <w:szCs w:val="28"/>
          <w:lang w:val="ru-RU"/>
        </w:rPr>
      </w:pPr>
      <w:r w:rsidRPr="00514DC4">
        <w:rPr>
          <w:rFonts w:cs="Times New Roman"/>
          <w:szCs w:val="28"/>
          <w:lang w:val="ru-RU"/>
        </w:rPr>
        <w:t>Управление оборотными средствами предприятия ЖКХ и пути улучшения их использования.</w:t>
      </w:r>
    </w:p>
    <w:p w:rsidR="00514DC4" w:rsidRPr="00514DC4" w:rsidRDefault="00514DC4" w:rsidP="0076107E">
      <w:pPr>
        <w:numPr>
          <w:ilvl w:val="0"/>
          <w:numId w:val="8"/>
        </w:numPr>
        <w:tabs>
          <w:tab w:val="left" w:pos="993"/>
        </w:tabs>
        <w:ind w:left="0" w:firstLine="567"/>
        <w:rPr>
          <w:rFonts w:cs="Times New Roman"/>
          <w:szCs w:val="28"/>
          <w:lang w:val="ru-RU"/>
        </w:rPr>
      </w:pPr>
      <w:r w:rsidRPr="00514DC4">
        <w:rPr>
          <w:rFonts w:cs="Times New Roman"/>
          <w:szCs w:val="28"/>
          <w:lang w:val="ru-RU"/>
        </w:rPr>
        <w:t>Формирование себестоимости услуг УК (ТСЖ).</w:t>
      </w:r>
    </w:p>
    <w:p w:rsidR="00514DC4" w:rsidRPr="00514DC4" w:rsidRDefault="00514DC4" w:rsidP="0076107E">
      <w:pPr>
        <w:numPr>
          <w:ilvl w:val="0"/>
          <w:numId w:val="8"/>
        </w:numPr>
        <w:tabs>
          <w:tab w:val="left" w:pos="993"/>
        </w:tabs>
        <w:ind w:left="0" w:firstLine="567"/>
        <w:rPr>
          <w:rFonts w:cs="Times New Roman"/>
          <w:szCs w:val="28"/>
          <w:lang w:val="ru-RU"/>
        </w:rPr>
      </w:pPr>
      <w:r w:rsidRPr="00514DC4">
        <w:rPr>
          <w:rFonts w:cs="Times New Roman"/>
          <w:szCs w:val="28"/>
          <w:lang w:val="ru-RU"/>
        </w:rPr>
        <w:t>Разработка долгосрочного плана управления мног</w:t>
      </w:r>
      <w:r w:rsidRPr="00514DC4">
        <w:rPr>
          <w:rFonts w:cs="Times New Roman"/>
          <w:szCs w:val="28"/>
          <w:lang w:val="ru-RU"/>
        </w:rPr>
        <w:t>о</w:t>
      </w:r>
      <w:r w:rsidRPr="00514DC4">
        <w:rPr>
          <w:rFonts w:cs="Times New Roman"/>
          <w:szCs w:val="28"/>
          <w:lang w:val="ru-RU"/>
        </w:rPr>
        <w:t>квартирным жилым домом</w:t>
      </w:r>
    </w:p>
    <w:p w:rsidR="00514DC4" w:rsidRPr="00514DC4" w:rsidRDefault="00514DC4" w:rsidP="0076107E">
      <w:pPr>
        <w:numPr>
          <w:ilvl w:val="0"/>
          <w:numId w:val="8"/>
        </w:numPr>
        <w:tabs>
          <w:tab w:val="left" w:pos="993"/>
        </w:tabs>
        <w:ind w:left="0" w:firstLine="567"/>
        <w:rPr>
          <w:rFonts w:cs="Times New Roman"/>
          <w:szCs w:val="28"/>
          <w:lang w:val="ru-RU"/>
        </w:rPr>
      </w:pPr>
      <w:r w:rsidRPr="00514DC4">
        <w:rPr>
          <w:rFonts w:cs="Times New Roman"/>
          <w:szCs w:val="28"/>
          <w:lang w:val="ru-RU"/>
        </w:rPr>
        <w:t>Разработка годового плана управления многоква</w:t>
      </w:r>
      <w:r w:rsidRPr="00514DC4">
        <w:rPr>
          <w:rFonts w:cs="Times New Roman"/>
          <w:szCs w:val="28"/>
          <w:lang w:val="ru-RU"/>
        </w:rPr>
        <w:t>р</w:t>
      </w:r>
      <w:r w:rsidRPr="00514DC4">
        <w:rPr>
          <w:rFonts w:cs="Times New Roman"/>
          <w:szCs w:val="28"/>
          <w:lang w:val="ru-RU"/>
        </w:rPr>
        <w:t>тирным жилым домом управляющей организацией.</w:t>
      </w:r>
    </w:p>
    <w:p w:rsidR="00514DC4" w:rsidRPr="00514DC4" w:rsidRDefault="00514DC4" w:rsidP="0076107E">
      <w:pPr>
        <w:numPr>
          <w:ilvl w:val="0"/>
          <w:numId w:val="8"/>
        </w:numPr>
        <w:tabs>
          <w:tab w:val="left" w:pos="993"/>
        </w:tabs>
        <w:ind w:left="0" w:firstLine="567"/>
        <w:rPr>
          <w:rFonts w:cs="Times New Roman"/>
          <w:szCs w:val="28"/>
          <w:lang w:val="ru-RU"/>
        </w:rPr>
      </w:pPr>
      <w:r w:rsidRPr="00514DC4">
        <w:rPr>
          <w:rFonts w:cs="Times New Roman"/>
          <w:szCs w:val="28"/>
          <w:lang w:val="ru-RU"/>
        </w:rPr>
        <w:t>Формирование системы стандартов деятельности управляющей организации в сфере ЖКХ</w:t>
      </w:r>
    </w:p>
    <w:p w:rsidR="00514DC4" w:rsidRPr="00514DC4" w:rsidRDefault="00514DC4" w:rsidP="0076107E">
      <w:pPr>
        <w:numPr>
          <w:ilvl w:val="0"/>
          <w:numId w:val="8"/>
        </w:numPr>
        <w:tabs>
          <w:tab w:val="left" w:pos="993"/>
        </w:tabs>
        <w:ind w:left="0" w:firstLine="567"/>
        <w:rPr>
          <w:rFonts w:cs="Times New Roman"/>
          <w:szCs w:val="28"/>
          <w:lang w:val="ru-RU"/>
        </w:rPr>
      </w:pPr>
      <w:r w:rsidRPr="00514DC4">
        <w:rPr>
          <w:rFonts w:cs="Times New Roman"/>
          <w:szCs w:val="28"/>
          <w:lang w:val="ru-RU"/>
        </w:rPr>
        <w:t>Влияние нормативной базы на эффективность де</w:t>
      </w:r>
      <w:r w:rsidRPr="00514DC4">
        <w:rPr>
          <w:rFonts w:cs="Times New Roman"/>
          <w:szCs w:val="28"/>
          <w:lang w:val="ru-RU"/>
        </w:rPr>
        <w:t>я</w:t>
      </w:r>
      <w:r w:rsidRPr="00514DC4">
        <w:rPr>
          <w:rFonts w:cs="Times New Roman"/>
          <w:szCs w:val="28"/>
          <w:lang w:val="ru-RU"/>
        </w:rPr>
        <w:t>тельности управляющих компаний в сфере ЖКХ.</w:t>
      </w:r>
    </w:p>
    <w:p w:rsidR="00514DC4" w:rsidRPr="00514DC4" w:rsidRDefault="00514DC4" w:rsidP="0076107E">
      <w:pPr>
        <w:numPr>
          <w:ilvl w:val="0"/>
          <w:numId w:val="8"/>
        </w:numPr>
        <w:tabs>
          <w:tab w:val="left" w:pos="993"/>
        </w:tabs>
        <w:ind w:left="0" w:firstLine="567"/>
        <w:rPr>
          <w:rFonts w:cs="Times New Roman"/>
          <w:szCs w:val="28"/>
          <w:lang w:val="ru-RU"/>
        </w:rPr>
      </w:pPr>
      <w:r w:rsidRPr="00514DC4">
        <w:rPr>
          <w:rFonts w:cs="Times New Roman"/>
          <w:szCs w:val="28"/>
          <w:lang w:val="ru-RU"/>
        </w:rPr>
        <w:t>Совершенствование бизнес-процессов оказания услуг управляющей компанией (товариществом собственников ж</w:t>
      </w:r>
      <w:r w:rsidRPr="00514DC4">
        <w:rPr>
          <w:rFonts w:cs="Times New Roman"/>
          <w:szCs w:val="28"/>
          <w:lang w:val="ru-RU"/>
        </w:rPr>
        <w:t>и</w:t>
      </w:r>
      <w:r w:rsidRPr="00514DC4">
        <w:rPr>
          <w:rFonts w:cs="Times New Roman"/>
          <w:szCs w:val="28"/>
          <w:lang w:val="ru-RU"/>
        </w:rPr>
        <w:t>лья).</w:t>
      </w:r>
    </w:p>
    <w:p w:rsidR="00514DC4" w:rsidRPr="00514DC4" w:rsidRDefault="00514DC4" w:rsidP="0076107E">
      <w:pPr>
        <w:numPr>
          <w:ilvl w:val="0"/>
          <w:numId w:val="8"/>
        </w:numPr>
        <w:tabs>
          <w:tab w:val="left" w:pos="993"/>
        </w:tabs>
        <w:ind w:left="0" w:firstLine="567"/>
        <w:rPr>
          <w:rFonts w:cs="Times New Roman"/>
          <w:szCs w:val="28"/>
          <w:lang w:val="ru-RU"/>
        </w:rPr>
      </w:pPr>
      <w:r w:rsidRPr="00514DC4">
        <w:rPr>
          <w:rFonts w:cs="Times New Roman"/>
          <w:szCs w:val="28"/>
          <w:lang w:val="ru-RU"/>
        </w:rPr>
        <w:t>Совершенствование системы диспетчеризации в управляющих компаниях на основе современных технологий.</w:t>
      </w:r>
    </w:p>
    <w:p w:rsidR="00514DC4" w:rsidRPr="00514DC4" w:rsidRDefault="00514DC4" w:rsidP="0076107E">
      <w:pPr>
        <w:numPr>
          <w:ilvl w:val="0"/>
          <w:numId w:val="8"/>
        </w:numPr>
        <w:tabs>
          <w:tab w:val="left" w:pos="993"/>
        </w:tabs>
        <w:ind w:left="0" w:firstLine="567"/>
        <w:rPr>
          <w:rFonts w:cs="Times New Roman"/>
          <w:szCs w:val="28"/>
          <w:lang w:val="ru-RU"/>
        </w:rPr>
      </w:pPr>
      <w:r w:rsidRPr="00514DC4">
        <w:rPr>
          <w:rFonts w:cs="Times New Roman"/>
          <w:szCs w:val="28"/>
          <w:lang w:val="ru-RU"/>
        </w:rPr>
        <w:t>Разработка мероприятий по повышению качества ж</w:t>
      </w:r>
      <w:r w:rsidRPr="00514DC4">
        <w:rPr>
          <w:rFonts w:cs="Times New Roman"/>
          <w:szCs w:val="28"/>
          <w:lang w:val="ru-RU"/>
        </w:rPr>
        <w:t>и</w:t>
      </w:r>
      <w:r w:rsidRPr="00514DC4">
        <w:rPr>
          <w:rFonts w:cs="Times New Roman"/>
          <w:szCs w:val="28"/>
          <w:lang w:val="ru-RU"/>
        </w:rPr>
        <w:t>лищно-коммунальных услуг управляющими компаниями</w:t>
      </w:r>
      <w:proofErr w:type="gramStart"/>
      <w:r w:rsidRPr="00514DC4">
        <w:rPr>
          <w:rFonts w:cs="Times New Roman"/>
          <w:szCs w:val="28"/>
          <w:lang w:val="ru-RU"/>
        </w:rPr>
        <w:t xml:space="preserve"> .</w:t>
      </w:r>
      <w:proofErr w:type="gramEnd"/>
    </w:p>
    <w:p w:rsidR="00514DC4" w:rsidRPr="00514DC4" w:rsidRDefault="00514DC4" w:rsidP="0076107E">
      <w:pPr>
        <w:numPr>
          <w:ilvl w:val="0"/>
          <w:numId w:val="8"/>
        </w:numPr>
        <w:tabs>
          <w:tab w:val="left" w:pos="993"/>
        </w:tabs>
        <w:ind w:left="0" w:firstLine="567"/>
        <w:rPr>
          <w:rFonts w:cs="Times New Roman"/>
          <w:szCs w:val="28"/>
          <w:lang w:val="ru-RU"/>
        </w:rPr>
      </w:pPr>
      <w:r w:rsidRPr="00514DC4">
        <w:rPr>
          <w:rFonts w:cs="Times New Roman"/>
          <w:szCs w:val="28"/>
          <w:lang w:val="ru-RU"/>
        </w:rPr>
        <w:t>Повышение эффективности взаимодействия с потр</w:t>
      </w:r>
      <w:r w:rsidRPr="00514DC4">
        <w:rPr>
          <w:rFonts w:cs="Times New Roman"/>
          <w:szCs w:val="28"/>
          <w:lang w:val="ru-RU"/>
        </w:rPr>
        <w:t>е</w:t>
      </w:r>
      <w:r w:rsidRPr="00514DC4">
        <w:rPr>
          <w:rFonts w:cs="Times New Roman"/>
          <w:szCs w:val="28"/>
          <w:lang w:val="ru-RU"/>
        </w:rPr>
        <w:t>бителями управляющей организации.</w:t>
      </w:r>
    </w:p>
    <w:p w:rsidR="00514DC4" w:rsidRPr="00514DC4" w:rsidRDefault="00514DC4" w:rsidP="0076107E">
      <w:pPr>
        <w:numPr>
          <w:ilvl w:val="0"/>
          <w:numId w:val="8"/>
        </w:numPr>
        <w:tabs>
          <w:tab w:val="left" w:pos="993"/>
        </w:tabs>
        <w:ind w:left="0" w:firstLine="567"/>
        <w:rPr>
          <w:rFonts w:cs="Times New Roman"/>
          <w:szCs w:val="28"/>
          <w:lang w:val="ru-RU"/>
        </w:rPr>
      </w:pPr>
      <w:r w:rsidRPr="00514DC4">
        <w:rPr>
          <w:rFonts w:cs="Times New Roman"/>
          <w:szCs w:val="28"/>
          <w:lang w:val="ru-RU"/>
        </w:rPr>
        <w:t xml:space="preserve">Обоснование инвестиционного </w:t>
      </w:r>
      <w:proofErr w:type="gramStart"/>
      <w:r w:rsidRPr="00514DC4">
        <w:rPr>
          <w:rFonts w:cs="Times New Roman"/>
          <w:szCs w:val="28"/>
          <w:lang w:val="ru-RU"/>
        </w:rPr>
        <w:t>проекта использов</w:t>
      </w:r>
      <w:r w:rsidRPr="00514DC4">
        <w:rPr>
          <w:rFonts w:cs="Times New Roman"/>
          <w:szCs w:val="28"/>
          <w:lang w:val="ru-RU"/>
        </w:rPr>
        <w:t>а</w:t>
      </w:r>
      <w:r w:rsidRPr="00514DC4">
        <w:rPr>
          <w:rFonts w:cs="Times New Roman"/>
          <w:szCs w:val="28"/>
          <w:lang w:val="ru-RU"/>
        </w:rPr>
        <w:t>ния общего имущества собственников многоквартирного дома</w:t>
      </w:r>
      <w:proofErr w:type="gramEnd"/>
      <w:r w:rsidRPr="00514DC4">
        <w:rPr>
          <w:rFonts w:cs="Times New Roman"/>
          <w:szCs w:val="28"/>
          <w:lang w:val="ru-RU"/>
        </w:rPr>
        <w:t>.</w:t>
      </w:r>
    </w:p>
    <w:p w:rsidR="00514DC4" w:rsidRPr="00514DC4" w:rsidRDefault="00514DC4" w:rsidP="0076107E">
      <w:pPr>
        <w:numPr>
          <w:ilvl w:val="0"/>
          <w:numId w:val="8"/>
        </w:numPr>
        <w:tabs>
          <w:tab w:val="left" w:pos="993"/>
        </w:tabs>
        <w:ind w:left="0" w:firstLine="567"/>
        <w:rPr>
          <w:rFonts w:cs="Times New Roman"/>
          <w:szCs w:val="28"/>
          <w:lang w:val="ru-RU"/>
        </w:rPr>
      </w:pPr>
      <w:r w:rsidRPr="00514DC4">
        <w:rPr>
          <w:rFonts w:cs="Times New Roman"/>
          <w:szCs w:val="28"/>
          <w:lang w:val="ru-RU"/>
        </w:rPr>
        <w:t>Бизнес-план развития управляющей организации в сфере ЖКХ.</w:t>
      </w:r>
    </w:p>
    <w:p w:rsidR="00514DC4" w:rsidRDefault="00514DC4" w:rsidP="006D0149">
      <w:pPr>
        <w:widowControl w:val="0"/>
        <w:ind w:firstLine="426"/>
        <w:rPr>
          <w:lang w:val="ru-RU"/>
        </w:rPr>
      </w:pPr>
    </w:p>
    <w:p w:rsidR="00D120EF" w:rsidRPr="00C07978" w:rsidRDefault="00D120EF" w:rsidP="006D0149">
      <w:pPr>
        <w:widowControl w:val="0"/>
        <w:ind w:firstLine="426"/>
        <w:rPr>
          <w:lang w:val="ru-RU"/>
        </w:rPr>
      </w:pPr>
      <w:r w:rsidRPr="00C07978">
        <w:rPr>
          <w:lang w:val="ru-RU"/>
        </w:rPr>
        <w:t xml:space="preserve">Примечание. Окончательные формулировки тем </w:t>
      </w:r>
      <w:r w:rsidR="00394285">
        <w:rPr>
          <w:lang w:val="ru-RU"/>
        </w:rPr>
        <w:t>выпускных квалификационных</w:t>
      </w:r>
      <w:r w:rsidRPr="00C07978">
        <w:rPr>
          <w:lang w:val="ru-RU"/>
        </w:rPr>
        <w:t xml:space="preserve"> работ включают название организации (т.е. </w:t>
      </w:r>
      <w:r w:rsidRPr="00C07978">
        <w:rPr>
          <w:lang w:val="ru-RU"/>
        </w:rPr>
        <w:lastRenderedPageBreak/>
        <w:t xml:space="preserve">вместо слова «организация» присутствует название </w:t>
      </w:r>
      <w:proofErr w:type="gramStart"/>
      <w:r w:rsidRPr="00C07978">
        <w:rPr>
          <w:lang w:val="ru-RU"/>
        </w:rPr>
        <w:t>организации</w:t>
      </w:r>
      <w:proofErr w:type="gramEnd"/>
      <w:r w:rsidRPr="00C07978">
        <w:rPr>
          <w:lang w:val="ru-RU"/>
        </w:rPr>
        <w:t xml:space="preserve"> на базе которой выполняется работа). </w:t>
      </w:r>
    </w:p>
    <w:p w:rsidR="00D120EF" w:rsidRPr="00C07978" w:rsidRDefault="00D120EF" w:rsidP="006D0149">
      <w:pPr>
        <w:widowControl w:val="0"/>
        <w:ind w:firstLine="426"/>
        <w:rPr>
          <w:lang w:val="ru-RU"/>
        </w:rPr>
      </w:pPr>
      <w:r w:rsidRPr="00C07978">
        <w:rPr>
          <w:lang w:val="ru-RU"/>
        </w:rPr>
        <w:t xml:space="preserve">Тематика </w:t>
      </w:r>
      <w:r w:rsidR="00394285">
        <w:rPr>
          <w:lang w:val="ru-RU"/>
        </w:rPr>
        <w:t>выпускных квалификационных</w:t>
      </w:r>
      <w:r w:rsidRPr="00C07978">
        <w:rPr>
          <w:lang w:val="ru-RU"/>
        </w:rPr>
        <w:t xml:space="preserve"> работ по отдел</w:t>
      </w:r>
      <w:r w:rsidRPr="00C07978">
        <w:rPr>
          <w:lang w:val="ru-RU"/>
        </w:rPr>
        <w:t>ь</w:t>
      </w:r>
      <w:r w:rsidRPr="00C07978">
        <w:rPr>
          <w:lang w:val="ru-RU"/>
        </w:rPr>
        <w:t>ным руководителям может быть существенно шире вышеприв</w:t>
      </w:r>
      <w:r w:rsidRPr="00C07978">
        <w:rPr>
          <w:lang w:val="ru-RU"/>
        </w:rPr>
        <w:t>е</w:t>
      </w:r>
      <w:r w:rsidRPr="00C07978">
        <w:rPr>
          <w:lang w:val="ru-RU"/>
        </w:rPr>
        <w:t xml:space="preserve">денных тем. </w:t>
      </w:r>
    </w:p>
    <w:p w:rsidR="00D120EF" w:rsidRPr="00C07978" w:rsidRDefault="00D120EF" w:rsidP="006D0149">
      <w:pPr>
        <w:widowControl w:val="0"/>
        <w:ind w:firstLine="426"/>
        <w:rPr>
          <w:lang w:val="ru-RU"/>
        </w:rPr>
      </w:pPr>
      <w:r w:rsidRPr="00C07978">
        <w:rPr>
          <w:lang w:val="ru-RU"/>
        </w:rPr>
        <w:t xml:space="preserve">Ежегодно </w:t>
      </w:r>
      <w:r w:rsidR="001C2E9C">
        <w:rPr>
          <w:lang w:val="ru-RU"/>
        </w:rPr>
        <w:t>ВКРБ</w:t>
      </w:r>
      <w:r w:rsidR="00C07978" w:rsidRPr="00C07978">
        <w:rPr>
          <w:lang w:val="ru-RU"/>
        </w:rPr>
        <w:t xml:space="preserve"> </w:t>
      </w:r>
      <w:r w:rsidRPr="00C07978">
        <w:rPr>
          <w:lang w:val="ru-RU"/>
        </w:rPr>
        <w:t>по руководителям вывешивается на доске объявлений кафедры.</w:t>
      </w:r>
    </w:p>
    <w:p w:rsidR="00D120EF" w:rsidRDefault="00D120EF" w:rsidP="00CB6FF5">
      <w:pPr>
        <w:widowControl w:val="0"/>
        <w:ind w:firstLine="397"/>
        <w:jc w:val="center"/>
        <w:rPr>
          <w:lang w:val="ru-RU"/>
        </w:rPr>
      </w:pPr>
    </w:p>
    <w:p w:rsidR="00D120EF" w:rsidRDefault="00D120EF" w:rsidP="00CB6FF5">
      <w:pPr>
        <w:widowControl w:val="0"/>
        <w:ind w:firstLine="397"/>
        <w:jc w:val="center"/>
        <w:rPr>
          <w:lang w:val="ru-RU"/>
        </w:rPr>
      </w:pPr>
    </w:p>
    <w:p w:rsidR="00D120EF" w:rsidRDefault="00D120EF" w:rsidP="00CB6FF5">
      <w:pPr>
        <w:widowControl w:val="0"/>
        <w:ind w:firstLine="397"/>
        <w:jc w:val="center"/>
        <w:rPr>
          <w:lang w:val="ru-RU"/>
        </w:rPr>
      </w:pPr>
    </w:p>
    <w:p w:rsidR="00D120EF" w:rsidRDefault="00D120EF" w:rsidP="00CB6FF5">
      <w:pPr>
        <w:widowControl w:val="0"/>
        <w:ind w:firstLine="397"/>
        <w:jc w:val="center"/>
        <w:rPr>
          <w:lang w:val="ru-RU"/>
        </w:rPr>
      </w:pPr>
    </w:p>
    <w:p w:rsidR="00D2294D" w:rsidRDefault="00D2294D" w:rsidP="00CB6FF5">
      <w:pPr>
        <w:widowControl w:val="0"/>
        <w:ind w:firstLine="397"/>
        <w:jc w:val="center"/>
        <w:rPr>
          <w:lang w:val="ru-RU"/>
        </w:rPr>
      </w:pPr>
    </w:p>
    <w:p w:rsidR="00D120EF" w:rsidRDefault="00D120EF" w:rsidP="00CB6FF5">
      <w:pPr>
        <w:widowControl w:val="0"/>
        <w:ind w:firstLine="397"/>
        <w:jc w:val="center"/>
        <w:rPr>
          <w:lang w:val="ru-RU"/>
        </w:rPr>
      </w:pPr>
    </w:p>
    <w:p w:rsidR="00D120EF" w:rsidRDefault="00D120EF" w:rsidP="00CB6FF5">
      <w:pPr>
        <w:widowControl w:val="0"/>
        <w:ind w:firstLine="397"/>
        <w:jc w:val="center"/>
        <w:rPr>
          <w:lang w:val="ru-RU"/>
        </w:rPr>
      </w:pPr>
    </w:p>
    <w:p w:rsidR="00D120EF" w:rsidRDefault="00D120EF" w:rsidP="00CB6FF5">
      <w:pPr>
        <w:widowControl w:val="0"/>
        <w:ind w:firstLine="397"/>
        <w:jc w:val="center"/>
        <w:rPr>
          <w:lang w:val="ru-RU"/>
        </w:rPr>
      </w:pPr>
    </w:p>
    <w:p w:rsidR="00D120EF" w:rsidRDefault="00D120EF" w:rsidP="00CB6FF5">
      <w:pPr>
        <w:widowControl w:val="0"/>
        <w:ind w:firstLine="397"/>
        <w:jc w:val="center"/>
        <w:rPr>
          <w:lang w:val="ru-RU"/>
        </w:rPr>
      </w:pPr>
    </w:p>
    <w:p w:rsidR="00D120EF" w:rsidRDefault="00D120EF" w:rsidP="00CB6FF5">
      <w:pPr>
        <w:widowControl w:val="0"/>
        <w:ind w:firstLine="397"/>
        <w:jc w:val="center"/>
        <w:rPr>
          <w:lang w:val="ru-RU"/>
        </w:rPr>
      </w:pPr>
    </w:p>
    <w:p w:rsidR="00D120EF" w:rsidRDefault="00D120EF" w:rsidP="00CB6FF5">
      <w:pPr>
        <w:widowControl w:val="0"/>
        <w:ind w:firstLine="397"/>
        <w:jc w:val="center"/>
        <w:rPr>
          <w:lang w:val="ru-RU"/>
        </w:rPr>
      </w:pPr>
    </w:p>
    <w:p w:rsidR="00D120EF" w:rsidRDefault="00D120EF" w:rsidP="00CB6FF5">
      <w:pPr>
        <w:widowControl w:val="0"/>
        <w:ind w:firstLine="397"/>
        <w:jc w:val="center"/>
        <w:rPr>
          <w:lang w:val="ru-RU"/>
        </w:rPr>
      </w:pPr>
    </w:p>
    <w:p w:rsidR="003D5BCD" w:rsidRDefault="003D5BCD" w:rsidP="00CB6FF5">
      <w:pPr>
        <w:widowControl w:val="0"/>
        <w:ind w:firstLine="397"/>
        <w:jc w:val="center"/>
        <w:rPr>
          <w:lang w:val="ru-RU"/>
        </w:rPr>
      </w:pPr>
    </w:p>
    <w:p w:rsidR="003D5BCD" w:rsidRDefault="003D5BCD" w:rsidP="00CB6FF5">
      <w:pPr>
        <w:widowControl w:val="0"/>
        <w:ind w:firstLine="397"/>
        <w:jc w:val="center"/>
        <w:rPr>
          <w:lang w:val="ru-RU"/>
        </w:rPr>
      </w:pPr>
    </w:p>
    <w:p w:rsidR="003D5BCD" w:rsidRDefault="003D5BCD" w:rsidP="00CB6FF5">
      <w:pPr>
        <w:widowControl w:val="0"/>
        <w:ind w:firstLine="397"/>
        <w:jc w:val="center"/>
        <w:rPr>
          <w:lang w:val="ru-RU"/>
        </w:rPr>
      </w:pPr>
    </w:p>
    <w:p w:rsidR="003D5BCD" w:rsidRDefault="003D5BCD" w:rsidP="00CB6FF5">
      <w:pPr>
        <w:widowControl w:val="0"/>
        <w:ind w:firstLine="397"/>
        <w:jc w:val="center"/>
        <w:rPr>
          <w:lang w:val="ru-RU"/>
        </w:rPr>
      </w:pPr>
    </w:p>
    <w:p w:rsidR="003D5BCD" w:rsidRDefault="003D5BCD" w:rsidP="00CB6FF5">
      <w:pPr>
        <w:widowControl w:val="0"/>
        <w:ind w:firstLine="397"/>
        <w:jc w:val="center"/>
        <w:rPr>
          <w:lang w:val="ru-RU"/>
        </w:rPr>
      </w:pPr>
    </w:p>
    <w:p w:rsidR="003D5BCD" w:rsidRDefault="003D5BCD" w:rsidP="00CB6FF5">
      <w:pPr>
        <w:widowControl w:val="0"/>
        <w:ind w:firstLine="397"/>
        <w:jc w:val="center"/>
        <w:rPr>
          <w:lang w:val="ru-RU"/>
        </w:rPr>
      </w:pPr>
    </w:p>
    <w:p w:rsidR="003D5BCD" w:rsidRDefault="003D5BCD" w:rsidP="00CB6FF5">
      <w:pPr>
        <w:widowControl w:val="0"/>
        <w:ind w:firstLine="397"/>
        <w:jc w:val="center"/>
        <w:rPr>
          <w:lang w:val="ru-RU"/>
        </w:rPr>
      </w:pPr>
    </w:p>
    <w:p w:rsidR="003D5BCD" w:rsidRDefault="003D5BCD" w:rsidP="00CB6FF5">
      <w:pPr>
        <w:widowControl w:val="0"/>
        <w:ind w:firstLine="397"/>
        <w:jc w:val="center"/>
        <w:rPr>
          <w:lang w:val="ru-RU"/>
        </w:rPr>
      </w:pPr>
    </w:p>
    <w:p w:rsidR="003D5BCD" w:rsidRDefault="003D5BCD" w:rsidP="00CB6FF5">
      <w:pPr>
        <w:widowControl w:val="0"/>
        <w:ind w:firstLine="397"/>
        <w:jc w:val="center"/>
        <w:rPr>
          <w:lang w:val="ru-RU"/>
        </w:rPr>
      </w:pPr>
    </w:p>
    <w:p w:rsidR="008523F5" w:rsidRDefault="008523F5" w:rsidP="00623699">
      <w:pPr>
        <w:widowControl w:val="0"/>
        <w:ind w:left="2694"/>
        <w:rPr>
          <w:lang w:val="ru-RU"/>
        </w:rPr>
      </w:pPr>
    </w:p>
    <w:p w:rsidR="008523F5" w:rsidRDefault="008523F5" w:rsidP="00623699">
      <w:pPr>
        <w:widowControl w:val="0"/>
        <w:ind w:left="2694"/>
        <w:rPr>
          <w:lang w:val="ru-RU"/>
        </w:rPr>
      </w:pPr>
    </w:p>
    <w:p w:rsidR="008523F5" w:rsidRDefault="008523F5" w:rsidP="00623699">
      <w:pPr>
        <w:widowControl w:val="0"/>
        <w:ind w:left="2694"/>
        <w:rPr>
          <w:lang w:val="ru-RU"/>
        </w:rPr>
      </w:pPr>
    </w:p>
    <w:p w:rsidR="008523F5" w:rsidRDefault="008523F5" w:rsidP="00623699">
      <w:pPr>
        <w:widowControl w:val="0"/>
        <w:ind w:left="2694"/>
        <w:rPr>
          <w:lang w:val="ru-RU"/>
        </w:rPr>
      </w:pPr>
    </w:p>
    <w:p w:rsidR="008523F5" w:rsidRDefault="008523F5" w:rsidP="00623699">
      <w:pPr>
        <w:widowControl w:val="0"/>
        <w:ind w:left="2694"/>
        <w:rPr>
          <w:lang w:val="ru-RU"/>
        </w:rPr>
      </w:pPr>
    </w:p>
    <w:p w:rsidR="008523F5" w:rsidRDefault="008523F5" w:rsidP="00623699">
      <w:pPr>
        <w:widowControl w:val="0"/>
        <w:ind w:left="2694"/>
        <w:rPr>
          <w:lang w:val="ru-RU"/>
        </w:rPr>
      </w:pPr>
    </w:p>
    <w:p w:rsidR="00AD70AE" w:rsidRDefault="00AD70AE" w:rsidP="00623699">
      <w:pPr>
        <w:widowControl w:val="0"/>
        <w:ind w:left="2694"/>
        <w:rPr>
          <w:lang w:val="ru-RU"/>
        </w:rPr>
      </w:pPr>
    </w:p>
    <w:p w:rsidR="00AD70AE" w:rsidRDefault="00AD70AE" w:rsidP="00623699">
      <w:pPr>
        <w:widowControl w:val="0"/>
        <w:ind w:left="2694"/>
        <w:rPr>
          <w:lang w:val="ru-RU"/>
        </w:rPr>
      </w:pPr>
    </w:p>
    <w:p w:rsidR="00D94CFF" w:rsidRPr="00D94CFF" w:rsidRDefault="00D94CFF" w:rsidP="00623699">
      <w:pPr>
        <w:widowControl w:val="0"/>
        <w:ind w:left="2694"/>
        <w:rPr>
          <w:lang w:val="ru-RU"/>
        </w:rPr>
      </w:pPr>
      <w:r w:rsidRPr="00D94CFF">
        <w:rPr>
          <w:lang w:val="ru-RU"/>
        </w:rPr>
        <w:lastRenderedPageBreak/>
        <w:t xml:space="preserve">Зав.кафедрой </w:t>
      </w:r>
      <w:r w:rsidR="00623699">
        <w:rPr>
          <w:lang w:val="ru-RU"/>
        </w:rPr>
        <w:t>УСЭ</w:t>
      </w:r>
    </w:p>
    <w:p w:rsidR="00D94CFF" w:rsidRPr="00D94CFF" w:rsidRDefault="00623699" w:rsidP="00623699">
      <w:pPr>
        <w:widowControl w:val="0"/>
        <w:ind w:left="2694"/>
        <w:rPr>
          <w:lang w:val="ru-RU"/>
        </w:rPr>
      </w:pPr>
      <w:proofErr w:type="spellStart"/>
      <w:r>
        <w:rPr>
          <w:lang w:val="ru-RU"/>
        </w:rPr>
        <w:t>Нижальской</w:t>
      </w:r>
      <w:proofErr w:type="spellEnd"/>
      <w:r>
        <w:rPr>
          <w:lang w:val="ru-RU"/>
        </w:rPr>
        <w:t xml:space="preserve"> Н.И.</w:t>
      </w:r>
    </w:p>
    <w:p w:rsidR="00D94CFF" w:rsidRPr="00D94CFF" w:rsidRDefault="00623699" w:rsidP="00623699">
      <w:pPr>
        <w:widowControl w:val="0"/>
        <w:ind w:left="2694"/>
        <w:rPr>
          <w:lang w:val="ru-RU"/>
        </w:rPr>
      </w:pPr>
      <w:r w:rsidRPr="00D94CFF">
        <w:rPr>
          <w:lang w:val="ru-RU"/>
        </w:rPr>
        <w:t xml:space="preserve">от </w:t>
      </w:r>
      <w:r w:rsidR="00D94CFF" w:rsidRPr="00D94CFF">
        <w:rPr>
          <w:lang w:val="ru-RU"/>
        </w:rPr>
        <w:t>студента группы</w:t>
      </w:r>
      <w:r w:rsidR="00D94CFF">
        <w:rPr>
          <w:lang w:val="ru-RU"/>
        </w:rPr>
        <w:t xml:space="preserve"> _______</w:t>
      </w:r>
    </w:p>
    <w:p w:rsidR="00D94CFF" w:rsidRPr="00D94CFF" w:rsidRDefault="00D94CFF" w:rsidP="00623699">
      <w:pPr>
        <w:widowControl w:val="0"/>
        <w:ind w:left="2694"/>
        <w:rPr>
          <w:lang w:val="ru-RU"/>
        </w:rPr>
      </w:pPr>
      <w:r w:rsidRPr="00D94CFF">
        <w:rPr>
          <w:lang w:val="ru-RU"/>
        </w:rPr>
        <w:t>_______________________________</w:t>
      </w:r>
    </w:p>
    <w:p w:rsidR="00D94CFF" w:rsidRPr="00D94CFF" w:rsidRDefault="00D94CFF" w:rsidP="002B082D">
      <w:pPr>
        <w:widowControl w:val="0"/>
        <w:ind w:firstLine="397"/>
        <w:jc w:val="right"/>
        <w:rPr>
          <w:lang w:val="ru-RU"/>
        </w:rPr>
      </w:pPr>
    </w:p>
    <w:p w:rsidR="00D94CFF" w:rsidRDefault="00D94CFF" w:rsidP="006D0149">
      <w:pPr>
        <w:widowControl w:val="0"/>
        <w:jc w:val="center"/>
        <w:rPr>
          <w:lang w:val="ru-RU"/>
        </w:rPr>
      </w:pPr>
      <w:r w:rsidRPr="00D94CFF">
        <w:rPr>
          <w:lang w:val="ru-RU"/>
        </w:rPr>
        <w:t>ЗАЯВЛЕНИЕ</w:t>
      </w:r>
    </w:p>
    <w:p w:rsidR="00623699" w:rsidRPr="00D94CFF" w:rsidRDefault="00623699" w:rsidP="002B082D">
      <w:pPr>
        <w:widowControl w:val="0"/>
        <w:ind w:firstLine="397"/>
        <w:jc w:val="center"/>
        <w:rPr>
          <w:lang w:val="ru-RU"/>
        </w:rPr>
      </w:pPr>
    </w:p>
    <w:p w:rsidR="00D94CFF" w:rsidRPr="00D94CFF" w:rsidRDefault="00D94CFF" w:rsidP="00623699">
      <w:pPr>
        <w:widowControl w:val="0"/>
        <w:ind w:firstLine="426"/>
        <w:rPr>
          <w:lang w:val="ru-RU"/>
        </w:rPr>
      </w:pPr>
      <w:r w:rsidRPr="00D94CFF">
        <w:rPr>
          <w:lang w:val="ru-RU"/>
        </w:rPr>
        <w:t>Прошу утвердить мне тему выпускной квалификационной работы бакалавра</w:t>
      </w:r>
      <w:r w:rsidR="002B082D">
        <w:rPr>
          <w:lang w:val="ru-RU"/>
        </w:rPr>
        <w:t xml:space="preserve">, </w:t>
      </w:r>
      <w:r w:rsidR="002B082D" w:rsidRPr="00623699">
        <w:rPr>
          <w:lang w:val="ru-RU"/>
        </w:rPr>
        <w:t>входящую в список тем,</w:t>
      </w:r>
      <w:r w:rsidR="002B082D">
        <w:rPr>
          <w:lang w:val="ru-RU"/>
        </w:rPr>
        <w:t xml:space="preserve"> предлагаемых для выполнения </w:t>
      </w:r>
      <w:r w:rsidR="00AE41F7">
        <w:rPr>
          <w:lang w:val="ru-RU"/>
        </w:rPr>
        <w:t>студентами-выпускниками</w:t>
      </w:r>
      <w:r w:rsidR="002B082D">
        <w:rPr>
          <w:lang w:val="ru-RU"/>
        </w:rPr>
        <w:t xml:space="preserve"> кафедры </w:t>
      </w:r>
      <w:r w:rsidR="00623699">
        <w:rPr>
          <w:lang w:val="ru-RU"/>
        </w:rPr>
        <w:t>УСЭ</w:t>
      </w:r>
      <w:r w:rsidRPr="00D94CFF">
        <w:rPr>
          <w:lang w:val="ru-RU"/>
        </w:rPr>
        <w:t xml:space="preserve"> в сл</w:t>
      </w:r>
      <w:r w:rsidRPr="00D94CFF">
        <w:rPr>
          <w:lang w:val="ru-RU"/>
        </w:rPr>
        <w:t>е</w:t>
      </w:r>
      <w:r w:rsidRPr="00D94CFF">
        <w:rPr>
          <w:lang w:val="ru-RU"/>
        </w:rPr>
        <w:t xml:space="preserve">дующей формулировке: </w:t>
      </w:r>
    </w:p>
    <w:p w:rsidR="00D94CFF" w:rsidRDefault="00623699" w:rsidP="00623699">
      <w:pPr>
        <w:widowControl w:val="0"/>
        <w:rPr>
          <w:lang w:val="ru-RU"/>
        </w:rPr>
      </w:pPr>
      <w:r>
        <w:rPr>
          <w:lang w:val="ru-RU"/>
        </w:rPr>
        <w:t>_______________________________________________________</w:t>
      </w:r>
    </w:p>
    <w:p w:rsidR="00D94CFF" w:rsidRDefault="00D94CFF" w:rsidP="00623699">
      <w:pPr>
        <w:widowControl w:val="0"/>
        <w:ind w:firstLine="426"/>
        <w:rPr>
          <w:lang w:val="ru-RU"/>
        </w:rPr>
      </w:pPr>
    </w:p>
    <w:p w:rsidR="00D94CFF" w:rsidRDefault="00D94CFF" w:rsidP="00623699">
      <w:pPr>
        <w:widowControl w:val="0"/>
        <w:rPr>
          <w:lang w:val="ru-RU"/>
        </w:rPr>
      </w:pPr>
      <w:r>
        <w:rPr>
          <w:lang w:val="ru-RU"/>
        </w:rPr>
        <w:t>и направить меня на преддипломную практику в организацию:</w:t>
      </w:r>
    </w:p>
    <w:p w:rsidR="00623699" w:rsidRDefault="00623699" w:rsidP="00623699">
      <w:pPr>
        <w:widowControl w:val="0"/>
        <w:rPr>
          <w:lang w:val="ru-RU"/>
        </w:rPr>
      </w:pPr>
      <w:r>
        <w:rPr>
          <w:lang w:val="ru-RU"/>
        </w:rPr>
        <w:t>_______________________________________________________</w:t>
      </w:r>
    </w:p>
    <w:p w:rsidR="00D94CFF" w:rsidRDefault="00D94CFF" w:rsidP="00623699">
      <w:pPr>
        <w:widowControl w:val="0"/>
        <w:ind w:firstLine="426"/>
        <w:rPr>
          <w:lang w:val="ru-RU"/>
        </w:rPr>
      </w:pPr>
    </w:p>
    <w:p w:rsidR="00D94CFF" w:rsidRPr="00D94CFF" w:rsidRDefault="00D94CFF" w:rsidP="00623699">
      <w:pPr>
        <w:widowControl w:val="0"/>
        <w:ind w:firstLine="426"/>
        <w:rPr>
          <w:lang w:val="ru-RU"/>
        </w:rPr>
      </w:pPr>
      <w:r w:rsidRPr="00D94CFF">
        <w:rPr>
          <w:lang w:val="ru-RU"/>
        </w:rPr>
        <w:t>Настоящим заявлением я подтверждаю, что ознакомле</w:t>
      </w:r>
      <w:proofErr w:type="gramStart"/>
      <w:r w:rsidRPr="00D94CFF">
        <w:rPr>
          <w:lang w:val="ru-RU"/>
        </w:rPr>
        <w:t>н(</w:t>
      </w:r>
      <w:proofErr w:type="gramEnd"/>
      <w:r w:rsidRPr="00D94CFF">
        <w:rPr>
          <w:lang w:val="ru-RU"/>
        </w:rPr>
        <w:t xml:space="preserve">а) с </w:t>
      </w:r>
      <w:r>
        <w:rPr>
          <w:lang w:val="ru-RU"/>
        </w:rPr>
        <w:t xml:space="preserve">требованиями к </w:t>
      </w:r>
      <w:r w:rsidRPr="00D94CFF">
        <w:rPr>
          <w:lang w:val="ru-RU"/>
        </w:rPr>
        <w:t>объем</w:t>
      </w:r>
      <w:r>
        <w:rPr>
          <w:lang w:val="ru-RU"/>
        </w:rPr>
        <w:t>у</w:t>
      </w:r>
      <w:r w:rsidRPr="00D94CFF">
        <w:rPr>
          <w:lang w:val="ru-RU"/>
        </w:rPr>
        <w:t xml:space="preserve"> и содержани</w:t>
      </w:r>
      <w:r>
        <w:rPr>
          <w:lang w:val="ru-RU"/>
        </w:rPr>
        <w:t xml:space="preserve">ю </w:t>
      </w:r>
      <w:r w:rsidRPr="00D94CFF">
        <w:rPr>
          <w:lang w:val="ru-RU"/>
        </w:rPr>
        <w:t>выпускной работы</w:t>
      </w:r>
      <w:r>
        <w:rPr>
          <w:lang w:val="ru-RU"/>
        </w:rPr>
        <w:t xml:space="preserve"> и о</w:t>
      </w:r>
      <w:r>
        <w:rPr>
          <w:lang w:val="ru-RU"/>
        </w:rPr>
        <w:t>т</w:t>
      </w:r>
      <w:r>
        <w:rPr>
          <w:lang w:val="ru-RU"/>
        </w:rPr>
        <w:t>чета по преддипломной практике</w:t>
      </w:r>
      <w:r w:rsidRPr="00D94CFF">
        <w:rPr>
          <w:lang w:val="ru-RU"/>
        </w:rPr>
        <w:t xml:space="preserve"> по данной теме</w:t>
      </w:r>
      <w:r>
        <w:rPr>
          <w:lang w:val="ru-RU"/>
        </w:rPr>
        <w:t xml:space="preserve">. </w:t>
      </w:r>
    </w:p>
    <w:p w:rsidR="00D94CFF" w:rsidRPr="00D94CFF" w:rsidRDefault="00D94CFF" w:rsidP="00623699">
      <w:pPr>
        <w:widowControl w:val="0"/>
        <w:ind w:firstLine="426"/>
        <w:rPr>
          <w:lang w:val="ru-RU"/>
        </w:rPr>
      </w:pPr>
      <w:r w:rsidRPr="00D94CFF">
        <w:rPr>
          <w:lang w:val="ru-RU"/>
        </w:rPr>
        <w:t>Я ознакомлен(а) с тем, что невыполнение требования к ор</w:t>
      </w:r>
      <w:r w:rsidRPr="00D94CFF">
        <w:rPr>
          <w:lang w:val="ru-RU"/>
        </w:rPr>
        <w:t>и</w:t>
      </w:r>
      <w:r w:rsidRPr="00D94CFF">
        <w:rPr>
          <w:lang w:val="ru-RU"/>
        </w:rPr>
        <w:t>гинальности текста выпускной работы (60% оригинального те</w:t>
      </w:r>
      <w:r w:rsidRPr="00D94CFF">
        <w:rPr>
          <w:lang w:val="ru-RU"/>
        </w:rPr>
        <w:t>к</w:t>
      </w:r>
      <w:r w:rsidRPr="00D94CFF">
        <w:rPr>
          <w:lang w:val="ru-RU"/>
        </w:rPr>
        <w:t xml:space="preserve">ста) влечет </w:t>
      </w:r>
      <w:proofErr w:type="spellStart"/>
      <w:r w:rsidRPr="00D94CFF">
        <w:rPr>
          <w:lang w:val="ru-RU"/>
        </w:rPr>
        <w:t>недопуск</w:t>
      </w:r>
      <w:proofErr w:type="spellEnd"/>
      <w:r w:rsidRPr="00D94CFF">
        <w:rPr>
          <w:lang w:val="ru-RU"/>
        </w:rPr>
        <w:t xml:space="preserve"> к защите и отчисление по академической неуспеваемости.</w:t>
      </w:r>
    </w:p>
    <w:p w:rsidR="002B082D" w:rsidRDefault="002B082D" w:rsidP="00623699">
      <w:pPr>
        <w:widowControl w:val="0"/>
        <w:ind w:firstLine="426"/>
        <w:rPr>
          <w:lang w:val="ru-RU"/>
        </w:rPr>
      </w:pPr>
    </w:p>
    <w:p w:rsidR="00D94CFF" w:rsidRPr="00D94CFF" w:rsidRDefault="002B082D" w:rsidP="00623699">
      <w:pPr>
        <w:widowControl w:val="0"/>
        <w:ind w:firstLine="426"/>
        <w:rPr>
          <w:lang w:val="ru-RU"/>
        </w:rPr>
      </w:pPr>
      <w:r>
        <w:rPr>
          <w:lang w:val="ru-RU"/>
        </w:rPr>
        <w:t>Дата _____</w:t>
      </w:r>
      <w:r w:rsidR="00D94CFF" w:rsidRPr="00D94CFF">
        <w:rPr>
          <w:lang w:val="ru-RU"/>
        </w:rPr>
        <w:t>___ Подпись _________ (расшифровка подписи)</w:t>
      </w:r>
    </w:p>
    <w:p w:rsidR="002B082D" w:rsidRDefault="002B082D" w:rsidP="00623699">
      <w:pPr>
        <w:widowControl w:val="0"/>
        <w:ind w:firstLine="426"/>
        <w:rPr>
          <w:lang w:val="ru-RU"/>
        </w:rPr>
      </w:pPr>
    </w:p>
    <w:p w:rsidR="00D94CFF" w:rsidRPr="00D94CFF" w:rsidRDefault="00D94CFF" w:rsidP="00623699">
      <w:pPr>
        <w:widowControl w:val="0"/>
        <w:ind w:firstLine="426"/>
        <w:rPr>
          <w:lang w:val="ru-RU"/>
        </w:rPr>
      </w:pPr>
      <w:r w:rsidRPr="00D94CFF">
        <w:rPr>
          <w:lang w:val="ru-RU"/>
        </w:rPr>
        <w:t>Телефон для связи ___________________</w:t>
      </w:r>
      <w:r w:rsidR="006D0149">
        <w:rPr>
          <w:lang w:val="ru-RU"/>
        </w:rPr>
        <w:t>___________</w:t>
      </w:r>
      <w:r w:rsidRPr="00D94CFF">
        <w:rPr>
          <w:lang w:val="ru-RU"/>
        </w:rPr>
        <w:t>____</w:t>
      </w:r>
    </w:p>
    <w:p w:rsidR="006D0149" w:rsidRDefault="006D0149" w:rsidP="00623699">
      <w:pPr>
        <w:widowControl w:val="0"/>
        <w:ind w:firstLine="426"/>
        <w:rPr>
          <w:lang w:val="ru-RU"/>
        </w:rPr>
      </w:pPr>
    </w:p>
    <w:p w:rsidR="00D94CFF" w:rsidRPr="00D94CFF" w:rsidRDefault="00D94CFF" w:rsidP="00623699">
      <w:pPr>
        <w:widowControl w:val="0"/>
        <w:ind w:firstLine="426"/>
        <w:rPr>
          <w:lang w:val="ru-RU"/>
        </w:rPr>
      </w:pPr>
      <w:r w:rsidRPr="00D94CFF">
        <w:rPr>
          <w:lang w:val="ru-RU"/>
        </w:rPr>
        <w:t>Адрес электронной почты ____________________________</w:t>
      </w:r>
    </w:p>
    <w:p w:rsidR="006D0149" w:rsidRDefault="006D0149" w:rsidP="00623699">
      <w:pPr>
        <w:widowControl w:val="0"/>
        <w:ind w:firstLine="426"/>
        <w:rPr>
          <w:lang w:val="ru-RU"/>
        </w:rPr>
      </w:pPr>
    </w:p>
    <w:p w:rsidR="00D94CFF" w:rsidRDefault="002B082D" w:rsidP="00623699">
      <w:pPr>
        <w:widowControl w:val="0"/>
        <w:ind w:firstLine="426"/>
        <w:rPr>
          <w:lang w:val="ru-RU"/>
        </w:rPr>
      </w:pPr>
      <w:r>
        <w:rPr>
          <w:lang w:val="ru-RU"/>
        </w:rPr>
        <w:t>Виза руководителя выпускной работы _____</w:t>
      </w:r>
      <w:r w:rsidR="006D0149">
        <w:rPr>
          <w:lang w:val="ru-RU"/>
        </w:rPr>
        <w:t>__</w:t>
      </w:r>
      <w:r>
        <w:rPr>
          <w:lang w:val="ru-RU"/>
        </w:rPr>
        <w:t>___________</w:t>
      </w:r>
    </w:p>
    <w:p w:rsidR="003B7735" w:rsidRDefault="003B7735" w:rsidP="006D0149">
      <w:pPr>
        <w:rPr>
          <w:lang w:val="ru-RU"/>
        </w:rPr>
      </w:pPr>
    </w:p>
    <w:p w:rsidR="002B082D" w:rsidRPr="008523F5" w:rsidRDefault="002B082D" w:rsidP="003B7735">
      <w:pPr>
        <w:rPr>
          <w:sz w:val="20"/>
          <w:szCs w:val="20"/>
          <w:lang w:val="ru-RU"/>
        </w:rPr>
      </w:pPr>
      <w:r w:rsidRPr="008523F5">
        <w:rPr>
          <w:sz w:val="20"/>
          <w:szCs w:val="20"/>
          <w:lang w:val="ru-RU"/>
        </w:rPr>
        <w:t xml:space="preserve">(Данное заявление заполняется при выборе темы работы, входящих в список стандартных тем, размещенных на доске объявлений </w:t>
      </w:r>
      <w:r w:rsidR="00E64238" w:rsidRPr="008523F5">
        <w:rPr>
          <w:sz w:val="20"/>
          <w:szCs w:val="20"/>
          <w:lang w:val="ru-RU"/>
        </w:rPr>
        <w:t>выпу</w:t>
      </w:r>
      <w:r w:rsidR="00E64238" w:rsidRPr="008523F5">
        <w:rPr>
          <w:sz w:val="20"/>
          <w:szCs w:val="20"/>
          <w:lang w:val="ru-RU"/>
        </w:rPr>
        <w:t>с</w:t>
      </w:r>
      <w:r w:rsidR="00E64238" w:rsidRPr="008523F5">
        <w:rPr>
          <w:sz w:val="20"/>
          <w:szCs w:val="20"/>
          <w:lang w:val="ru-RU"/>
        </w:rPr>
        <w:t xml:space="preserve">кающей </w:t>
      </w:r>
      <w:r w:rsidRPr="008523F5">
        <w:rPr>
          <w:sz w:val="20"/>
          <w:szCs w:val="20"/>
          <w:lang w:val="ru-RU"/>
        </w:rPr>
        <w:t>кафедры)</w:t>
      </w:r>
      <w:r w:rsidRPr="008523F5">
        <w:rPr>
          <w:sz w:val="20"/>
          <w:szCs w:val="20"/>
          <w:lang w:val="ru-RU"/>
        </w:rPr>
        <w:br w:type="page"/>
      </w:r>
    </w:p>
    <w:p w:rsidR="006D0149" w:rsidRPr="00D94CFF" w:rsidRDefault="006D0149" w:rsidP="006D0149">
      <w:pPr>
        <w:widowControl w:val="0"/>
        <w:ind w:left="2694"/>
        <w:rPr>
          <w:lang w:val="ru-RU"/>
        </w:rPr>
      </w:pPr>
      <w:r w:rsidRPr="00D94CFF">
        <w:rPr>
          <w:lang w:val="ru-RU"/>
        </w:rPr>
        <w:lastRenderedPageBreak/>
        <w:t>Зав</w:t>
      </w:r>
      <w:proofErr w:type="gramStart"/>
      <w:r w:rsidRPr="00D94CFF">
        <w:rPr>
          <w:lang w:val="ru-RU"/>
        </w:rPr>
        <w:t>.к</w:t>
      </w:r>
      <w:proofErr w:type="gramEnd"/>
      <w:r w:rsidRPr="00D94CFF">
        <w:rPr>
          <w:lang w:val="ru-RU"/>
        </w:rPr>
        <w:t xml:space="preserve">афедрой </w:t>
      </w:r>
      <w:r>
        <w:rPr>
          <w:lang w:val="ru-RU"/>
        </w:rPr>
        <w:t>УСЭ</w:t>
      </w:r>
    </w:p>
    <w:p w:rsidR="006D0149" w:rsidRPr="00D94CFF" w:rsidRDefault="006D0149" w:rsidP="006D0149">
      <w:pPr>
        <w:widowControl w:val="0"/>
        <w:ind w:left="2694"/>
        <w:rPr>
          <w:lang w:val="ru-RU"/>
        </w:rPr>
      </w:pPr>
      <w:proofErr w:type="spellStart"/>
      <w:r>
        <w:rPr>
          <w:lang w:val="ru-RU"/>
        </w:rPr>
        <w:t>Нижальской</w:t>
      </w:r>
      <w:proofErr w:type="spellEnd"/>
      <w:r>
        <w:rPr>
          <w:lang w:val="ru-RU"/>
        </w:rPr>
        <w:t xml:space="preserve"> Н.И.</w:t>
      </w:r>
    </w:p>
    <w:p w:rsidR="006D0149" w:rsidRPr="00D94CFF" w:rsidRDefault="006D0149" w:rsidP="006D0149">
      <w:pPr>
        <w:widowControl w:val="0"/>
        <w:ind w:left="2694"/>
        <w:rPr>
          <w:lang w:val="ru-RU"/>
        </w:rPr>
      </w:pPr>
      <w:r w:rsidRPr="00D94CFF">
        <w:rPr>
          <w:lang w:val="ru-RU"/>
        </w:rPr>
        <w:t>от студента группы</w:t>
      </w:r>
      <w:r>
        <w:rPr>
          <w:lang w:val="ru-RU"/>
        </w:rPr>
        <w:t xml:space="preserve"> _______</w:t>
      </w:r>
    </w:p>
    <w:p w:rsidR="006D0149" w:rsidRPr="00D94CFF" w:rsidRDefault="006D0149" w:rsidP="006D0149">
      <w:pPr>
        <w:widowControl w:val="0"/>
        <w:ind w:left="2694"/>
        <w:rPr>
          <w:lang w:val="ru-RU"/>
        </w:rPr>
      </w:pPr>
      <w:r w:rsidRPr="00D94CFF">
        <w:rPr>
          <w:lang w:val="ru-RU"/>
        </w:rPr>
        <w:t>_______________________________</w:t>
      </w:r>
    </w:p>
    <w:p w:rsidR="002B082D" w:rsidRPr="00D94CFF" w:rsidRDefault="002B082D" w:rsidP="002B082D">
      <w:pPr>
        <w:widowControl w:val="0"/>
        <w:ind w:firstLine="397"/>
        <w:rPr>
          <w:lang w:val="ru-RU"/>
        </w:rPr>
      </w:pPr>
    </w:p>
    <w:p w:rsidR="002B082D" w:rsidRDefault="002B082D" w:rsidP="006D0149">
      <w:pPr>
        <w:widowControl w:val="0"/>
        <w:jc w:val="center"/>
        <w:rPr>
          <w:lang w:val="ru-RU"/>
        </w:rPr>
      </w:pPr>
      <w:r w:rsidRPr="00D94CFF">
        <w:rPr>
          <w:lang w:val="ru-RU"/>
        </w:rPr>
        <w:t>ЗАЯВЛЕНИЕ</w:t>
      </w:r>
    </w:p>
    <w:p w:rsidR="006D0149" w:rsidRPr="00D94CFF" w:rsidRDefault="006D0149" w:rsidP="002B082D">
      <w:pPr>
        <w:widowControl w:val="0"/>
        <w:ind w:firstLine="397"/>
        <w:jc w:val="center"/>
        <w:rPr>
          <w:lang w:val="ru-RU"/>
        </w:rPr>
      </w:pPr>
    </w:p>
    <w:p w:rsidR="002B082D" w:rsidRPr="002D1DDF" w:rsidRDefault="002B082D" w:rsidP="006D0149">
      <w:pPr>
        <w:widowControl w:val="0"/>
        <w:ind w:firstLine="426"/>
        <w:rPr>
          <w:sz w:val="20"/>
          <w:szCs w:val="20"/>
          <w:lang w:val="ru-RU"/>
        </w:rPr>
      </w:pPr>
      <w:r w:rsidRPr="002D1DDF">
        <w:rPr>
          <w:sz w:val="20"/>
          <w:szCs w:val="20"/>
          <w:lang w:val="ru-RU"/>
        </w:rPr>
        <w:t>Прошу утвердить мне индивидуальную тему выпускной квал</w:t>
      </w:r>
      <w:r w:rsidRPr="002D1DDF">
        <w:rPr>
          <w:sz w:val="20"/>
          <w:szCs w:val="20"/>
          <w:lang w:val="ru-RU"/>
        </w:rPr>
        <w:t>и</w:t>
      </w:r>
      <w:r w:rsidRPr="002D1DDF">
        <w:rPr>
          <w:sz w:val="20"/>
          <w:szCs w:val="20"/>
          <w:lang w:val="ru-RU"/>
        </w:rPr>
        <w:t xml:space="preserve">фикационной работы бакалавра в следующей формулировке: </w:t>
      </w:r>
    </w:p>
    <w:p w:rsidR="006D0149" w:rsidRPr="002D1DDF" w:rsidRDefault="006D0149" w:rsidP="002D1DDF">
      <w:pPr>
        <w:widowControl w:val="0"/>
        <w:rPr>
          <w:sz w:val="16"/>
          <w:szCs w:val="16"/>
          <w:lang w:val="ru-RU"/>
        </w:rPr>
      </w:pPr>
      <w:r w:rsidRPr="002D1DDF">
        <w:rPr>
          <w:sz w:val="16"/>
          <w:szCs w:val="16"/>
          <w:lang w:val="ru-RU"/>
        </w:rPr>
        <w:t>______________________________</w:t>
      </w:r>
      <w:r w:rsidR="002D1DDF">
        <w:rPr>
          <w:sz w:val="16"/>
          <w:szCs w:val="16"/>
          <w:lang w:val="ru-RU"/>
        </w:rPr>
        <w:t>_____________________</w:t>
      </w:r>
      <w:r w:rsidRPr="002D1DDF">
        <w:rPr>
          <w:sz w:val="16"/>
          <w:szCs w:val="16"/>
          <w:lang w:val="ru-RU"/>
        </w:rPr>
        <w:t>_________________________</w:t>
      </w:r>
    </w:p>
    <w:p w:rsidR="006D0149" w:rsidRPr="002D1DDF" w:rsidRDefault="006D0149" w:rsidP="006D0149">
      <w:pPr>
        <w:widowControl w:val="0"/>
        <w:ind w:firstLine="426"/>
        <w:rPr>
          <w:sz w:val="16"/>
          <w:szCs w:val="16"/>
          <w:lang w:val="ru-RU"/>
        </w:rPr>
      </w:pPr>
    </w:p>
    <w:p w:rsidR="002B082D" w:rsidRPr="002D1DDF" w:rsidRDefault="002B082D" w:rsidP="006D0149">
      <w:pPr>
        <w:widowControl w:val="0"/>
        <w:rPr>
          <w:sz w:val="20"/>
          <w:szCs w:val="20"/>
          <w:lang w:val="ru-RU"/>
        </w:rPr>
      </w:pPr>
      <w:r w:rsidRPr="002D1DDF">
        <w:rPr>
          <w:sz w:val="20"/>
          <w:szCs w:val="20"/>
          <w:lang w:val="ru-RU"/>
        </w:rPr>
        <w:t>и направить меня на преддипломную практику в организацию:</w:t>
      </w:r>
    </w:p>
    <w:p w:rsidR="002D1DDF" w:rsidRPr="002D1DDF" w:rsidRDefault="002D1DDF" w:rsidP="002D1DDF">
      <w:pPr>
        <w:widowControl w:val="0"/>
        <w:rPr>
          <w:sz w:val="16"/>
          <w:szCs w:val="16"/>
          <w:lang w:val="ru-RU"/>
        </w:rPr>
      </w:pPr>
      <w:r w:rsidRPr="002D1DDF">
        <w:rPr>
          <w:sz w:val="16"/>
          <w:szCs w:val="16"/>
          <w:lang w:val="ru-RU"/>
        </w:rPr>
        <w:t>______________________________</w:t>
      </w:r>
      <w:r>
        <w:rPr>
          <w:sz w:val="16"/>
          <w:szCs w:val="16"/>
          <w:lang w:val="ru-RU"/>
        </w:rPr>
        <w:t>_____________________</w:t>
      </w:r>
      <w:r w:rsidRPr="002D1DDF">
        <w:rPr>
          <w:sz w:val="16"/>
          <w:szCs w:val="16"/>
          <w:lang w:val="ru-RU"/>
        </w:rPr>
        <w:t>_________________________</w:t>
      </w:r>
    </w:p>
    <w:p w:rsidR="002B082D" w:rsidRDefault="002B082D" w:rsidP="006D0149">
      <w:pPr>
        <w:widowControl w:val="0"/>
        <w:rPr>
          <w:lang w:val="ru-RU"/>
        </w:rPr>
      </w:pPr>
    </w:p>
    <w:p w:rsidR="002B082D" w:rsidRPr="002D1DDF" w:rsidRDefault="002B082D" w:rsidP="006D0149">
      <w:pPr>
        <w:widowControl w:val="0"/>
        <w:ind w:firstLine="426"/>
        <w:rPr>
          <w:sz w:val="20"/>
          <w:szCs w:val="20"/>
          <w:lang w:val="ru-RU"/>
        </w:rPr>
      </w:pPr>
      <w:r w:rsidRPr="002D1DDF">
        <w:rPr>
          <w:sz w:val="20"/>
          <w:szCs w:val="20"/>
          <w:lang w:val="ru-RU"/>
        </w:rPr>
        <w:t>Обоснование актуальности темы работы:</w:t>
      </w:r>
    </w:p>
    <w:p w:rsidR="002D1DDF" w:rsidRPr="002D1DDF" w:rsidRDefault="002D1DDF" w:rsidP="002D1DDF">
      <w:pPr>
        <w:widowControl w:val="0"/>
        <w:rPr>
          <w:sz w:val="16"/>
          <w:szCs w:val="16"/>
          <w:lang w:val="ru-RU"/>
        </w:rPr>
      </w:pPr>
      <w:r w:rsidRPr="002D1DDF">
        <w:rPr>
          <w:sz w:val="16"/>
          <w:szCs w:val="16"/>
          <w:lang w:val="ru-RU"/>
        </w:rPr>
        <w:t>______________________________</w:t>
      </w:r>
      <w:r>
        <w:rPr>
          <w:sz w:val="16"/>
          <w:szCs w:val="16"/>
          <w:lang w:val="ru-RU"/>
        </w:rPr>
        <w:t>_____________________</w:t>
      </w:r>
      <w:r w:rsidRPr="002D1DDF">
        <w:rPr>
          <w:sz w:val="16"/>
          <w:szCs w:val="16"/>
          <w:lang w:val="ru-RU"/>
        </w:rPr>
        <w:t>_________________________</w:t>
      </w:r>
    </w:p>
    <w:p w:rsidR="002B082D" w:rsidRPr="002D1DDF" w:rsidRDefault="002B082D" w:rsidP="003B7735">
      <w:pPr>
        <w:widowControl w:val="0"/>
        <w:rPr>
          <w:sz w:val="16"/>
          <w:szCs w:val="16"/>
          <w:lang w:val="ru-RU"/>
        </w:rPr>
      </w:pPr>
    </w:p>
    <w:p w:rsidR="002B082D" w:rsidRPr="002D1DDF" w:rsidRDefault="002B082D" w:rsidP="006D0149">
      <w:pPr>
        <w:widowControl w:val="0"/>
        <w:ind w:firstLine="426"/>
        <w:rPr>
          <w:sz w:val="20"/>
          <w:szCs w:val="20"/>
          <w:lang w:val="ru-RU"/>
        </w:rPr>
      </w:pPr>
      <w:r w:rsidRPr="002D1DDF">
        <w:rPr>
          <w:sz w:val="20"/>
          <w:szCs w:val="20"/>
          <w:lang w:val="ru-RU"/>
        </w:rPr>
        <w:t>Настоящим заявлением я подтверждаю, что ознакомле</w:t>
      </w:r>
      <w:proofErr w:type="gramStart"/>
      <w:r w:rsidRPr="002D1DDF">
        <w:rPr>
          <w:sz w:val="20"/>
          <w:szCs w:val="20"/>
          <w:lang w:val="ru-RU"/>
        </w:rPr>
        <w:t>н(</w:t>
      </w:r>
      <w:proofErr w:type="gramEnd"/>
      <w:r w:rsidRPr="002D1DDF">
        <w:rPr>
          <w:sz w:val="20"/>
          <w:szCs w:val="20"/>
          <w:lang w:val="ru-RU"/>
        </w:rPr>
        <w:t>а) с тр</w:t>
      </w:r>
      <w:r w:rsidRPr="002D1DDF">
        <w:rPr>
          <w:sz w:val="20"/>
          <w:szCs w:val="20"/>
          <w:lang w:val="ru-RU"/>
        </w:rPr>
        <w:t>е</w:t>
      </w:r>
      <w:r w:rsidRPr="002D1DDF">
        <w:rPr>
          <w:sz w:val="20"/>
          <w:szCs w:val="20"/>
          <w:lang w:val="ru-RU"/>
        </w:rPr>
        <w:t xml:space="preserve">бованиями к объему и содержанию выпускной работы и отчета по преддипломной практике по данной теме. </w:t>
      </w:r>
    </w:p>
    <w:p w:rsidR="002B082D" w:rsidRPr="002D1DDF" w:rsidRDefault="002B082D" w:rsidP="006D0149">
      <w:pPr>
        <w:widowControl w:val="0"/>
        <w:ind w:firstLine="426"/>
        <w:rPr>
          <w:sz w:val="20"/>
          <w:szCs w:val="20"/>
          <w:lang w:val="ru-RU"/>
        </w:rPr>
      </w:pPr>
      <w:r w:rsidRPr="002D1DDF">
        <w:rPr>
          <w:sz w:val="20"/>
          <w:szCs w:val="20"/>
          <w:lang w:val="ru-RU"/>
        </w:rPr>
        <w:t>Я ознакомле</w:t>
      </w:r>
      <w:proofErr w:type="gramStart"/>
      <w:r w:rsidRPr="002D1DDF">
        <w:rPr>
          <w:sz w:val="20"/>
          <w:szCs w:val="20"/>
          <w:lang w:val="ru-RU"/>
        </w:rPr>
        <w:t>н(</w:t>
      </w:r>
      <w:proofErr w:type="gramEnd"/>
      <w:r w:rsidRPr="002D1DDF">
        <w:rPr>
          <w:sz w:val="20"/>
          <w:szCs w:val="20"/>
          <w:lang w:val="ru-RU"/>
        </w:rPr>
        <w:t>а) с тем, что невыполнение требования к ориг</w:t>
      </w:r>
      <w:r w:rsidRPr="002D1DDF">
        <w:rPr>
          <w:sz w:val="20"/>
          <w:szCs w:val="20"/>
          <w:lang w:val="ru-RU"/>
        </w:rPr>
        <w:t>и</w:t>
      </w:r>
      <w:r w:rsidRPr="002D1DDF">
        <w:rPr>
          <w:sz w:val="20"/>
          <w:szCs w:val="20"/>
          <w:lang w:val="ru-RU"/>
        </w:rPr>
        <w:t>нальности текста выпускной работы (60% оригинального текста) вл</w:t>
      </w:r>
      <w:r w:rsidRPr="002D1DDF">
        <w:rPr>
          <w:sz w:val="20"/>
          <w:szCs w:val="20"/>
          <w:lang w:val="ru-RU"/>
        </w:rPr>
        <w:t>е</w:t>
      </w:r>
      <w:r w:rsidRPr="002D1DDF">
        <w:rPr>
          <w:sz w:val="20"/>
          <w:szCs w:val="20"/>
          <w:lang w:val="ru-RU"/>
        </w:rPr>
        <w:t xml:space="preserve">чет </w:t>
      </w:r>
      <w:proofErr w:type="spellStart"/>
      <w:r w:rsidRPr="002D1DDF">
        <w:rPr>
          <w:sz w:val="20"/>
          <w:szCs w:val="20"/>
          <w:lang w:val="ru-RU"/>
        </w:rPr>
        <w:t>недопуск</w:t>
      </w:r>
      <w:proofErr w:type="spellEnd"/>
      <w:r w:rsidRPr="002D1DDF">
        <w:rPr>
          <w:sz w:val="20"/>
          <w:szCs w:val="20"/>
          <w:lang w:val="ru-RU"/>
        </w:rPr>
        <w:t xml:space="preserve"> к защите и отчисление по академической неуспеваем</w:t>
      </w:r>
      <w:r w:rsidRPr="002D1DDF">
        <w:rPr>
          <w:sz w:val="20"/>
          <w:szCs w:val="20"/>
          <w:lang w:val="ru-RU"/>
        </w:rPr>
        <w:t>о</w:t>
      </w:r>
      <w:r w:rsidRPr="002D1DDF">
        <w:rPr>
          <w:sz w:val="20"/>
          <w:szCs w:val="20"/>
          <w:lang w:val="ru-RU"/>
        </w:rPr>
        <w:t>сти.</w:t>
      </w:r>
    </w:p>
    <w:p w:rsidR="003B7735" w:rsidRPr="002D1DDF" w:rsidRDefault="003B7735" w:rsidP="003B7735">
      <w:pPr>
        <w:widowControl w:val="0"/>
        <w:ind w:firstLine="426"/>
        <w:rPr>
          <w:sz w:val="16"/>
          <w:szCs w:val="16"/>
          <w:lang w:val="ru-RU"/>
        </w:rPr>
      </w:pPr>
    </w:p>
    <w:p w:rsidR="003B7735" w:rsidRPr="00D94CFF" w:rsidRDefault="003B7735" w:rsidP="003B7735">
      <w:pPr>
        <w:widowControl w:val="0"/>
        <w:ind w:firstLine="426"/>
        <w:rPr>
          <w:lang w:val="ru-RU"/>
        </w:rPr>
      </w:pPr>
      <w:r>
        <w:rPr>
          <w:lang w:val="ru-RU"/>
        </w:rPr>
        <w:t>Дата _____</w:t>
      </w:r>
      <w:r w:rsidRPr="00D94CFF">
        <w:rPr>
          <w:lang w:val="ru-RU"/>
        </w:rPr>
        <w:t>___ Подпись _________ (расшифровка подписи)</w:t>
      </w:r>
    </w:p>
    <w:p w:rsidR="003B7735" w:rsidRPr="002D1DDF" w:rsidRDefault="003B7735" w:rsidP="003B7735">
      <w:pPr>
        <w:widowControl w:val="0"/>
        <w:ind w:firstLine="426"/>
        <w:rPr>
          <w:sz w:val="16"/>
          <w:szCs w:val="16"/>
          <w:lang w:val="ru-RU"/>
        </w:rPr>
      </w:pPr>
    </w:p>
    <w:p w:rsidR="003B7735" w:rsidRPr="00D94CFF" w:rsidRDefault="003B7735" w:rsidP="003B7735">
      <w:pPr>
        <w:widowControl w:val="0"/>
        <w:ind w:firstLine="426"/>
        <w:rPr>
          <w:lang w:val="ru-RU"/>
        </w:rPr>
      </w:pPr>
      <w:r w:rsidRPr="00D94CFF">
        <w:rPr>
          <w:lang w:val="ru-RU"/>
        </w:rPr>
        <w:t>Телефон для связи ___________________</w:t>
      </w:r>
      <w:r>
        <w:rPr>
          <w:lang w:val="ru-RU"/>
        </w:rPr>
        <w:t>___________</w:t>
      </w:r>
      <w:r w:rsidRPr="00D94CFF">
        <w:rPr>
          <w:lang w:val="ru-RU"/>
        </w:rPr>
        <w:t>____</w:t>
      </w:r>
    </w:p>
    <w:p w:rsidR="003B7735" w:rsidRPr="00D94CFF" w:rsidRDefault="003B7735" w:rsidP="003B7735">
      <w:pPr>
        <w:widowControl w:val="0"/>
        <w:ind w:firstLine="426"/>
        <w:rPr>
          <w:lang w:val="ru-RU"/>
        </w:rPr>
      </w:pPr>
      <w:r w:rsidRPr="00D94CFF">
        <w:rPr>
          <w:lang w:val="ru-RU"/>
        </w:rPr>
        <w:t>Адрес электронной почты ____________________________</w:t>
      </w:r>
    </w:p>
    <w:p w:rsidR="003B7735" w:rsidRPr="002D1DDF" w:rsidRDefault="003B7735" w:rsidP="003B7735">
      <w:pPr>
        <w:widowControl w:val="0"/>
        <w:ind w:firstLine="426"/>
        <w:rPr>
          <w:sz w:val="16"/>
          <w:szCs w:val="16"/>
          <w:lang w:val="ru-RU"/>
        </w:rPr>
      </w:pPr>
    </w:p>
    <w:p w:rsidR="003B7735" w:rsidRDefault="003B7735" w:rsidP="003B7735">
      <w:pPr>
        <w:widowControl w:val="0"/>
        <w:ind w:firstLine="426"/>
        <w:rPr>
          <w:lang w:val="ru-RU"/>
        </w:rPr>
      </w:pPr>
      <w:r>
        <w:rPr>
          <w:lang w:val="ru-RU"/>
        </w:rPr>
        <w:t>Виза руководителя выпускной работы __________________</w:t>
      </w:r>
    </w:p>
    <w:p w:rsidR="002B082D" w:rsidRPr="002D1DDF" w:rsidRDefault="002B082D" w:rsidP="006D0149">
      <w:pPr>
        <w:widowControl w:val="0"/>
        <w:ind w:firstLine="426"/>
        <w:rPr>
          <w:sz w:val="16"/>
          <w:szCs w:val="16"/>
          <w:lang w:val="ru-RU"/>
        </w:rPr>
      </w:pPr>
    </w:p>
    <w:p w:rsidR="002B082D" w:rsidRDefault="002B082D" w:rsidP="006D0149">
      <w:pPr>
        <w:widowControl w:val="0"/>
        <w:ind w:firstLine="426"/>
        <w:rPr>
          <w:lang w:val="ru-RU"/>
        </w:rPr>
      </w:pPr>
      <w:r>
        <w:rPr>
          <w:lang w:val="ru-RU"/>
        </w:rPr>
        <w:t xml:space="preserve">Тема </w:t>
      </w:r>
      <w:r w:rsidR="001C2E9C">
        <w:rPr>
          <w:lang w:val="ru-RU"/>
        </w:rPr>
        <w:t>ВКРБ</w:t>
      </w:r>
      <w:r>
        <w:rPr>
          <w:lang w:val="ru-RU"/>
        </w:rPr>
        <w:t xml:space="preserve"> рассмотрена и утверждена на заседании кафе</w:t>
      </w:r>
      <w:r>
        <w:rPr>
          <w:lang w:val="ru-RU"/>
        </w:rPr>
        <w:t>д</w:t>
      </w:r>
      <w:r>
        <w:rPr>
          <w:lang w:val="ru-RU"/>
        </w:rPr>
        <w:t xml:space="preserve">ры </w:t>
      </w:r>
      <w:r w:rsidR="006D0149">
        <w:rPr>
          <w:lang w:val="ru-RU"/>
        </w:rPr>
        <w:t>УСЭ</w:t>
      </w:r>
      <w:r w:rsidR="002C6FA6">
        <w:rPr>
          <w:lang w:val="ru-RU"/>
        </w:rPr>
        <w:t xml:space="preserve"> </w:t>
      </w:r>
      <w:r>
        <w:rPr>
          <w:lang w:val="ru-RU"/>
        </w:rPr>
        <w:t>от</w:t>
      </w:r>
      <w:r w:rsidR="002C6FA6">
        <w:rPr>
          <w:lang w:val="ru-RU"/>
        </w:rPr>
        <w:t xml:space="preserve"> </w:t>
      </w:r>
      <w:r>
        <w:rPr>
          <w:lang w:val="ru-RU"/>
        </w:rPr>
        <w:t xml:space="preserve">«____» _______ 20 </w:t>
      </w:r>
      <w:proofErr w:type="spellStart"/>
      <w:r>
        <w:rPr>
          <w:lang w:val="ru-RU"/>
        </w:rPr>
        <w:t>___г</w:t>
      </w:r>
      <w:proofErr w:type="spellEnd"/>
      <w:r>
        <w:rPr>
          <w:lang w:val="ru-RU"/>
        </w:rPr>
        <w:t>. протокол № ____</w:t>
      </w:r>
    </w:p>
    <w:p w:rsidR="002B082D" w:rsidRDefault="002B082D" w:rsidP="006D0149">
      <w:pPr>
        <w:widowControl w:val="0"/>
        <w:ind w:firstLine="426"/>
        <w:rPr>
          <w:lang w:val="ru-RU"/>
        </w:rPr>
      </w:pPr>
      <w:proofErr w:type="spellStart"/>
      <w:r>
        <w:rPr>
          <w:lang w:val="ru-RU"/>
        </w:rPr>
        <w:t>Завкафедрой</w:t>
      </w:r>
      <w:proofErr w:type="spellEnd"/>
      <w:r>
        <w:rPr>
          <w:lang w:val="ru-RU"/>
        </w:rPr>
        <w:t xml:space="preserve"> </w:t>
      </w:r>
      <w:r w:rsidR="003B7735">
        <w:rPr>
          <w:lang w:val="ru-RU"/>
        </w:rPr>
        <w:t xml:space="preserve">УСЭ </w:t>
      </w:r>
      <w:r>
        <w:rPr>
          <w:lang w:val="ru-RU"/>
        </w:rPr>
        <w:t>_</w:t>
      </w:r>
      <w:r w:rsidR="003B7735">
        <w:rPr>
          <w:lang w:val="ru-RU"/>
        </w:rPr>
        <w:t>__________________</w:t>
      </w:r>
      <w:r>
        <w:rPr>
          <w:lang w:val="ru-RU"/>
        </w:rPr>
        <w:t>_______</w:t>
      </w:r>
    </w:p>
    <w:p w:rsidR="002D1DDF" w:rsidRPr="002D1DDF" w:rsidRDefault="002D1DDF" w:rsidP="006D0149">
      <w:pPr>
        <w:widowControl w:val="0"/>
        <w:ind w:firstLine="426"/>
        <w:rPr>
          <w:sz w:val="16"/>
          <w:szCs w:val="16"/>
          <w:lang w:val="ru-RU"/>
        </w:rPr>
      </w:pPr>
    </w:p>
    <w:p w:rsidR="002B082D" w:rsidRDefault="002B082D" w:rsidP="006D0149">
      <w:pPr>
        <w:widowControl w:val="0"/>
        <w:ind w:firstLine="426"/>
        <w:rPr>
          <w:lang w:val="ru-RU"/>
        </w:rPr>
      </w:pPr>
      <w:r>
        <w:rPr>
          <w:lang w:val="ru-RU"/>
        </w:rPr>
        <w:t xml:space="preserve">Ученый секретарь </w:t>
      </w:r>
      <w:r w:rsidR="003B7735">
        <w:rPr>
          <w:lang w:val="ru-RU"/>
        </w:rPr>
        <w:t>__________________________</w:t>
      </w:r>
    </w:p>
    <w:p w:rsidR="002B082D" w:rsidRPr="002D1DDF" w:rsidRDefault="002B082D" w:rsidP="00D94CFF">
      <w:pPr>
        <w:widowControl w:val="0"/>
        <w:ind w:firstLine="397"/>
        <w:rPr>
          <w:sz w:val="16"/>
          <w:szCs w:val="16"/>
          <w:lang w:val="ru-RU"/>
        </w:rPr>
      </w:pPr>
    </w:p>
    <w:p w:rsidR="00796849" w:rsidRDefault="002B082D" w:rsidP="002758A3">
      <w:pPr>
        <w:widowControl w:val="0"/>
        <w:rPr>
          <w:rFonts w:eastAsia="Times New Roman"/>
          <w:color w:val="000000" w:themeColor="text1"/>
          <w:lang w:val="ru-RU"/>
        </w:rPr>
      </w:pPr>
      <w:r w:rsidRPr="002D1DDF">
        <w:rPr>
          <w:sz w:val="20"/>
          <w:szCs w:val="20"/>
          <w:lang w:val="ru-RU"/>
        </w:rPr>
        <w:t xml:space="preserve">(Данное заявление заполняется, если тема выпускной </w:t>
      </w:r>
      <w:r w:rsidR="00AE41F7" w:rsidRPr="002D1DDF">
        <w:rPr>
          <w:sz w:val="20"/>
          <w:szCs w:val="20"/>
          <w:lang w:val="ru-RU"/>
        </w:rPr>
        <w:t>квалификацио</w:t>
      </w:r>
      <w:r w:rsidR="00AE41F7" w:rsidRPr="002D1DDF">
        <w:rPr>
          <w:sz w:val="20"/>
          <w:szCs w:val="20"/>
          <w:lang w:val="ru-RU"/>
        </w:rPr>
        <w:t>н</w:t>
      </w:r>
      <w:r w:rsidR="00AE41F7" w:rsidRPr="002D1DDF">
        <w:rPr>
          <w:sz w:val="20"/>
          <w:szCs w:val="20"/>
          <w:lang w:val="ru-RU"/>
        </w:rPr>
        <w:t xml:space="preserve">ной </w:t>
      </w:r>
      <w:r w:rsidRPr="002D1DDF">
        <w:rPr>
          <w:sz w:val="20"/>
          <w:szCs w:val="20"/>
          <w:lang w:val="ru-RU"/>
        </w:rPr>
        <w:t xml:space="preserve">работы предлагается инициативно </w:t>
      </w:r>
      <w:r w:rsidR="00AE41F7" w:rsidRPr="002D1DDF">
        <w:rPr>
          <w:sz w:val="20"/>
          <w:szCs w:val="20"/>
          <w:lang w:val="ru-RU"/>
        </w:rPr>
        <w:t>студентом</w:t>
      </w:r>
      <w:r w:rsidRPr="002D1DDF">
        <w:rPr>
          <w:sz w:val="20"/>
          <w:szCs w:val="20"/>
          <w:lang w:val="ru-RU"/>
        </w:rPr>
        <w:t xml:space="preserve"> и не входит в ста</w:t>
      </w:r>
      <w:r w:rsidRPr="002D1DDF">
        <w:rPr>
          <w:sz w:val="20"/>
          <w:szCs w:val="20"/>
          <w:lang w:val="ru-RU"/>
        </w:rPr>
        <w:t>н</w:t>
      </w:r>
      <w:r w:rsidRPr="002D1DDF">
        <w:rPr>
          <w:sz w:val="20"/>
          <w:szCs w:val="20"/>
          <w:lang w:val="ru-RU"/>
        </w:rPr>
        <w:t xml:space="preserve">дартный список тем, предлагаемых на </w:t>
      </w:r>
      <w:r w:rsidR="00E64238">
        <w:rPr>
          <w:sz w:val="20"/>
          <w:szCs w:val="20"/>
          <w:lang w:val="ru-RU"/>
        </w:rPr>
        <w:t xml:space="preserve">выпускающей </w:t>
      </w:r>
      <w:r w:rsidRPr="002D1DDF">
        <w:rPr>
          <w:sz w:val="20"/>
          <w:szCs w:val="20"/>
          <w:lang w:val="ru-RU"/>
        </w:rPr>
        <w:t>кафедре)</w:t>
      </w:r>
      <w:r w:rsidR="00B42CCD">
        <w:rPr>
          <w:sz w:val="20"/>
          <w:szCs w:val="20"/>
          <w:lang w:val="ru-RU"/>
        </w:rPr>
        <w:t>.</w:t>
      </w:r>
      <w:r w:rsidR="00796849">
        <w:rPr>
          <w:rFonts w:eastAsia="Times New Roman"/>
          <w:color w:val="000000" w:themeColor="text1"/>
          <w:lang w:val="ru-RU"/>
        </w:rPr>
        <w:br w:type="page"/>
      </w:r>
    </w:p>
    <w:p w:rsidR="006366A6" w:rsidRPr="00EB1093" w:rsidRDefault="006366A6" w:rsidP="006366A6">
      <w:pPr>
        <w:jc w:val="center"/>
        <w:rPr>
          <w:rFonts w:eastAsia="Times New Roman"/>
          <w:color w:val="000000" w:themeColor="text1"/>
          <w:lang w:val="ru-RU"/>
        </w:rPr>
      </w:pPr>
      <w:r w:rsidRPr="00EB1093">
        <w:rPr>
          <w:rFonts w:eastAsia="Times New Roman"/>
          <w:color w:val="000000" w:themeColor="text1"/>
          <w:lang w:val="ru-RU"/>
        </w:rPr>
        <w:lastRenderedPageBreak/>
        <w:t>Составители</w:t>
      </w:r>
    </w:p>
    <w:p w:rsidR="006366A6" w:rsidRPr="00EB1093" w:rsidRDefault="006366A6" w:rsidP="006366A6">
      <w:pPr>
        <w:jc w:val="center"/>
        <w:rPr>
          <w:rFonts w:eastAsia="Times New Roman"/>
          <w:color w:val="000000" w:themeColor="text1"/>
          <w:lang w:val="ru-RU"/>
        </w:rPr>
      </w:pPr>
    </w:p>
    <w:p w:rsidR="006366A6" w:rsidRPr="00EB1093" w:rsidRDefault="006366A6" w:rsidP="006366A6">
      <w:pPr>
        <w:jc w:val="center"/>
        <w:rPr>
          <w:color w:val="000000" w:themeColor="text1"/>
          <w:lang w:val="ru-RU"/>
        </w:rPr>
      </w:pPr>
      <w:r w:rsidRPr="00EB1093">
        <w:rPr>
          <w:color w:val="000000" w:themeColor="text1"/>
          <w:lang w:val="ru-RU"/>
        </w:rPr>
        <w:t>Алексей Анатольевич</w:t>
      </w:r>
      <w:r w:rsidRPr="00EB1093">
        <w:rPr>
          <w:color w:val="000000" w:themeColor="text1"/>
        </w:rPr>
        <w:t> </w:t>
      </w:r>
      <w:proofErr w:type="spellStart"/>
      <w:r w:rsidRPr="00EB1093">
        <w:rPr>
          <w:color w:val="000000" w:themeColor="text1"/>
          <w:lang w:val="ru-RU"/>
        </w:rPr>
        <w:t>Шерстяков</w:t>
      </w:r>
      <w:proofErr w:type="spellEnd"/>
    </w:p>
    <w:p w:rsidR="006366A6" w:rsidRPr="00EB1093" w:rsidRDefault="000775FB" w:rsidP="006366A6">
      <w:pPr>
        <w:jc w:val="center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Александра Фёдоровна Лях</w:t>
      </w:r>
    </w:p>
    <w:p w:rsidR="00B42CCD" w:rsidRPr="00B42CCD" w:rsidRDefault="00B42CCD" w:rsidP="006366A6">
      <w:pPr>
        <w:jc w:val="center"/>
        <w:rPr>
          <w:rFonts w:eastAsia="Times New Roman"/>
          <w:color w:val="FF0000"/>
          <w:lang w:val="ru-RU"/>
        </w:rPr>
      </w:pPr>
    </w:p>
    <w:p w:rsidR="00B42CCD" w:rsidRPr="00B42CCD" w:rsidRDefault="00B42CCD" w:rsidP="00B42CCD">
      <w:pPr>
        <w:jc w:val="center"/>
        <w:rPr>
          <w:rFonts w:eastAsia="Times New Roman"/>
          <w:color w:val="FF0000"/>
          <w:lang w:val="ru-RU"/>
        </w:rPr>
      </w:pPr>
    </w:p>
    <w:p w:rsidR="00B42CCD" w:rsidRPr="00B42CCD" w:rsidRDefault="00B42CCD" w:rsidP="00B42CCD">
      <w:pPr>
        <w:jc w:val="center"/>
        <w:rPr>
          <w:rFonts w:eastAsia="Times New Roman"/>
          <w:color w:val="FF0000"/>
          <w:lang w:val="ru-RU"/>
        </w:rPr>
      </w:pPr>
    </w:p>
    <w:p w:rsidR="00B42CCD" w:rsidRPr="00B42CCD" w:rsidRDefault="00B42CCD" w:rsidP="00B42CCD">
      <w:pPr>
        <w:jc w:val="center"/>
        <w:rPr>
          <w:rFonts w:eastAsia="Times New Roman"/>
          <w:color w:val="FF0000"/>
          <w:lang w:val="ru-RU"/>
        </w:rPr>
      </w:pPr>
    </w:p>
    <w:p w:rsidR="002215AE" w:rsidRPr="00F56E0F" w:rsidRDefault="002215AE" w:rsidP="002215AE">
      <w:pPr>
        <w:autoSpaceDE w:val="0"/>
        <w:autoSpaceDN w:val="0"/>
        <w:adjustRightInd w:val="0"/>
        <w:jc w:val="center"/>
        <w:rPr>
          <w:rFonts w:eastAsia="Times New Roman"/>
          <w:b/>
          <w:bCs/>
          <w:iCs/>
          <w:spacing w:val="20"/>
          <w:sz w:val="32"/>
          <w:szCs w:val="32"/>
          <w:lang w:val="ru-RU"/>
        </w:rPr>
      </w:pPr>
      <w:r w:rsidRPr="00F56E0F">
        <w:rPr>
          <w:rFonts w:eastAsia="Times New Roman"/>
          <w:b/>
          <w:bCs/>
          <w:iCs/>
          <w:spacing w:val="20"/>
          <w:sz w:val="32"/>
          <w:szCs w:val="32"/>
          <w:lang w:val="ru-RU"/>
        </w:rPr>
        <w:t xml:space="preserve">ВЫПУСКНАЯ </w:t>
      </w:r>
    </w:p>
    <w:p w:rsidR="002215AE" w:rsidRPr="00F56E0F" w:rsidRDefault="002215AE" w:rsidP="002215AE">
      <w:pPr>
        <w:autoSpaceDE w:val="0"/>
        <w:autoSpaceDN w:val="0"/>
        <w:adjustRightInd w:val="0"/>
        <w:jc w:val="center"/>
        <w:rPr>
          <w:rFonts w:eastAsia="Times New Roman"/>
          <w:b/>
          <w:bCs/>
          <w:iCs/>
          <w:spacing w:val="20"/>
          <w:sz w:val="32"/>
          <w:szCs w:val="32"/>
          <w:lang w:val="ru-RU"/>
        </w:rPr>
      </w:pPr>
      <w:r w:rsidRPr="00F56E0F">
        <w:rPr>
          <w:rFonts w:eastAsia="Times New Roman"/>
          <w:b/>
          <w:bCs/>
          <w:iCs/>
          <w:spacing w:val="20"/>
          <w:sz w:val="32"/>
          <w:szCs w:val="32"/>
          <w:lang w:val="ru-RU"/>
        </w:rPr>
        <w:t>КВАЛИФИКАЦИОННАЯ РАБОТА БАКАЛАВРА</w:t>
      </w:r>
    </w:p>
    <w:p w:rsidR="002215AE" w:rsidRDefault="002215AE" w:rsidP="002215AE">
      <w:pPr>
        <w:jc w:val="center"/>
        <w:rPr>
          <w:rFonts w:cs="Times New Roman"/>
          <w:lang w:val="ru-RU"/>
        </w:rPr>
      </w:pPr>
    </w:p>
    <w:p w:rsidR="0096681D" w:rsidRPr="00763385" w:rsidRDefault="0096681D" w:rsidP="0096681D">
      <w:pPr>
        <w:jc w:val="center"/>
        <w:rPr>
          <w:rFonts w:cs="Times New Roman"/>
          <w:color w:val="000000" w:themeColor="text1"/>
          <w:lang w:val="ru-RU"/>
        </w:rPr>
      </w:pPr>
      <w:r w:rsidRPr="00763385">
        <w:rPr>
          <w:rFonts w:cs="Times New Roman"/>
          <w:color w:val="000000" w:themeColor="text1"/>
          <w:lang w:val="ru-RU"/>
        </w:rPr>
        <w:t>Методические рекомендации</w:t>
      </w:r>
    </w:p>
    <w:p w:rsidR="0096681D" w:rsidRPr="00763385" w:rsidRDefault="0096681D" w:rsidP="0096681D">
      <w:pPr>
        <w:autoSpaceDE w:val="0"/>
        <w:autoSpaceDN w:val="0"/>
        <w:adjustRightInd w:val="0"/>
        <w:jc w:val="center"/>
        <w:rPr>
          <w:color w:val="000000" w:themeColor="text1"/>
          <w:lang w:val="ru-RU"/>
        </w:rPr>
      </w:pPr>
      <w:r w:rsidRPr="00763385">
        <w:rPr>
          <w:rFonts w:eastAsia="Times New Roman"/>
          <w:bCs/>
          <w:iCs/>
          <w:color w:val="000000" w:themeColor="text1"/>
          <w:lang w:val="ru-RU"/>
        </w:rPr>
        <w:t xml:space="preserve">по прохождению </w:t>
      </w:r>
      <w:r w:rsidRPr="00763385">
        <w:rPr>
          <w:rFonts w:cs="Times New Roman"/>
          <w:color w:val="000000" w:themeColor="text1"/>
          <w:lang w:val="ru-RU"/>
        </w:rPr>
        <w:t>г</w:t>
      </w:r>
      <w:r w:rsidRPr="00763385">
        <w:rPr>
          <w:color w:val="000000" w:themeColor="text1"/>
          <w:lang w:val="ru-RU"/>
        </w:rPr>
        <w:t xml:space="preserve">осударственной итоговой аттестации </w:t>
      </w:r>
    </w:p>
    <w:p w:rsidR="0096681D" w:rsidRPr="00763385" w:rsidRDefault="0096681D" w:rsidP="0096681D">
      <w:pPr>
        <w:autoSpaceDE w:val="0"/>
        <w:autoSpaceDN w:val="0"/>
        <w:adjustRightInd w:val="0"/>
        <w:jc w:val="center"/>
        <w:rPr>
          <w:rFonts w:eastAsia="Times New Roman"/>
          <w:bCs/>
          <w:iCs/>
          <w:color w:val="000000" w:themeColor="text1"/>
          <w:lang w:val="ru-RU"/>
        </w:rPr>
      </w:pPr>
      <w:r w:rsidRPr="00763385">
        <w:rPr>
          <w:color w:val="000000" w:themeColor="text1"/>
          <w:lang w:val="ru-RU"/>
        </w:rPr>
        <w:t xml:space="preserve">студентами, </w:t>
      </w:r>
      <w:r w:rsidRPr="00763385">
        <w:rPr>
          <w:rFonts w:eastAsia="Times New Roman"/>
          <w:bCs/>
          <w:iCs/>
          <w:color w:val="000000" w:themeColor="text1"/>
          <w:lang w:val="ru-RU"/>
        </w:rPr>
        <w:t xml:space="preserve">обучающимися по направлению подготовки </w:t>
      </w:r>
    </w:p>
    <w:p w:rsidR="0096681D" w:rsidRPr="00763385" w:rsidRDefault="0096681D" w:rsidP="0096681D">
      <w:pPr>
        <w:autoSpaceDE w:val="0"/>
        <w:autoSpaceDN w:val="0"/>
        <w:adjustRightInd w:val="0"/>
        <w:jc w:val="center"/>
        <w:rPr>
          <w:rFonts w:eastAsia="Times New Roman"/>
          <w:bCs/>
          <w:iCs/>
          <w:color w:val="000000" w:themeColor="text1"/>
          <w:lang w:val="ru-RU"/>
        </w:rPr>
      </w:pPr>
      <w:r w:rsidRPr="00F56E0F">
        <w:rPr>
          <w:rFonts w:eastAsia="Times New Roman"/>
          <w:bCs/>
          <w:iCs/>
          <w:lang w:val="ru-RU"/>
        </w:rPr>
        <w:t xml:space="preserve">прикладного </w:t>
      </w:r>
      <w:proofErr w:type="spellStart"/>
      <w:r w:rsidRPr="00F56E0F">
        <w:rPr>
          <w:rFonts w:eastAsia="Times New Roman"/>
          <w:bCs/>
          <w:iCs/>
          <w:lang w:val="ru-RU"/>
        </w:rPr>
        <w:t>бакалавриата</w:t>
      </w:r>
      <w:proofErr w:type="spellEnd"/>
      <w:r w:rsidRPr="00763385">
        <w:rPr>
          <w:rFonts w:eastAsia="Times New Roman"/>
          <w:bCs/>
          <w:iCs/>
          <w:color w:val="000000" w:themeColor="text1"/>
          <w:lang w:val="ru-RU"/>
        </w:rPr>
        <w:t xml:space="preserve"> 38.0</w:t>
      </w:r>
      <w:r>
        <w:rPr>
          <w:rFonts w:eastAsia="Times New Roman"/>
          <w:bCs/>
          <w:iCs/>
          <w:color w:val="000000" w:themeColor="text1"/>
          <w:lang w:val="ru-RU"/>
        </w:rPr>
        <w:t>3</w:t>
      </w:r>
      <w:r w:rsidRPr="00763385">
        <w:rPr>
          <w:rFonts w:eastAsia="Times New Roman"/>
          <w:bCs/>
          <w:iCs/>
          <w:color w:val="000000" w:themeColor="text1"/>
          <w:lang w:val="ru-RU"/>
        </w:rPr>
        <w:t xml:space="preserve">.10 </w:t>
      </w:r>
    </w:p>
    <w:p w:rsidR="0096681D" w:rsidRPr="00763385" w:rsidRDefault="0096681D" w:rsidP="0096681D">
      <w:pPr>
        <w:autoSpaceDE w:val="0"/>
        <w:autoSpaceDN w:val="0"/>
        <w:adjustRightInd w:val="0"/>
        <w:jc w:val="center"/>
        <w:rPr>
          <w:rFonts w:eastAsia="Times New Roman"/>
          <w:bCs/>
          <w:iCs/>
          <w:color w:val="000000" w:themeColor="text1"/>
          <w:lang w:val="ru-RU"/>
        </w:rPr>
      </w:pPr>
      <w:r w:rsidRPr="00763385">
        <w:rPr>
          <w:rFonts w:eastAsia="Times New Roman"/>
          <w:bCs/>
          <w:iCs/>
          <w:color w:val="000000" w:themeColor="text1"/>
          <w:lang w:val="ru-RU"/>
        </w:rPr>
        <w:t xml:space="preserve">«Жилищное хозяйство и коммунальная инфраструктура», </w:t>
      </w:r>
    </w:p>
    <w:p w:rsidR="0096681D" w:rsidRPr="00F56E0F" w:rsidRDefault="0096681D" w:rsidP="0096681D">
      <w:pPr>
        <w:autoSpaceDE w:val="0"/>
        <w:autoSpaceDN w:val="0"/>
        <w:adjustRightInd w:val="0"/>
        <w:jc w:val="center"/>
        <w:rPr>
          <w:rFonts w:eastAsia="Times New Roman"/>
          <w:bCs/>
          <w:iCs/>
          <w:lang w:val="ru-RU"/>
        </w:rPr>
      </w:pPr>
      <w:r w:rsidRPr="00763385">
        <w:rPr>
          <w:rFonts w:eastAsia="Times New Roman"/>
          <w:bCs/>
          <w:iCs/>
          <w:color w:val="000000" w:themeColor="text1"/>
          <w:lang w:val="ru-RU"/>
        </w:rPr>
        <w:t>профиль «Управление жилищным фондом и многоквартирными домами» всех форм</w:t>
      </w:r>
      <w:r w:rsidRPr="00F56E0F">
        <w:rPr>
          <w:rFonts w:eastAsia="Times New Roman"/>
          <w:bCs/>
          <w:iCs/>
          <w:lang w:val="ru-RU"/>
        </w:rPr>
        <w:t xml:space="preserve"> обучения</w:t>
      </w:r>
    </w:p>
    <w:p w:rsidR="006366A6" w:rsidRPr="00B42CCD" w:rsidRDefault="006366A6" w:rsidP="00B42CCD">
      <w:pPr>
        <w:jc w:val="center"/>
        <w:rPr>
          <w:rFonts w:eastAsia="Times New Roman"/>
          <w:color w:val="FF0000"/>
          <w:lang w:val="ru-RU"/>
        </w:rPr>
      </w:pPr>
    </w:p>
    <w:p w:rsidR="00B42CCD" w:rsidRPr="00B42CCD" w:rsidRDefault="00B42CCD" w:rsidP="00B42CCD">
      <w:pPr>
        <w:jc w:val="center"/>
        <w:rPr>
          <w:rFonts w:eastAsia="Times New Roman"/>
          <w:color w:val="FF0000"/>
          <w:lang w:val="ru-RU"/>
        </w:rPr>
      </w:pPr>
    </w:p>
    <w:p w:rsidR="00B42CCD" w:rsidRPr="00B42CCD" w:rsidRDefault="00B42CCD" w:rsidP="00B42CCD">
      <w:pPr>
        <w:jc w:val="center"/>
        <w:rPr>
          <w:rFonts w:eastAsia="Times New Roman"/>
          <w:color w:val="FF0000"/>
          <w:lang w:val="ru-RU"/>
        </w:rPr>
      </w:pPr>
    </w:p>
    <w:p w:rsidR="00B42CCD" w:rsidRPr="002215AE" w:rsidRDefault="00B42CCD" w:rsidP="00B42CCD">
      <w:pPr>
        <w:jc w:val="center"/>
        <w:rPr>
          <w:rFonts w:eastAsia="Times New Roman"/>
          <w:color w:val="000000" w:themeColor="text1"/>
          <w:lang w:val="ru-RU"/>
        </w:rPr>
      </w:pPr>
      <w:r w:rsidRPr="002215AE">
        <w:rPr>
          <w:rFonts w:eastAsia="Times New Roman"/>
          <w:color w:val="000000" w:themeColor="text1"/>
          <w:lang w:val="ru-RU"/>
        </w:rPr>
        <w:t>В авторской редакции</w:t>
      </w:r>
    </w:p>
    <w:p w:rsidR="00B42CCD" w:rsidRPr="002215AE" w:rsidRDefault="00B42CCD" w:rsidP="00B42CCD">
      <w:pPr>
        <w:jc w:val="center"/>
        <w:rPr>
          <w:rFonts w:eastAsia="Times New Roman"/>
          <w:color w:val="000000" w:themeColor="text1"/>
          <w:lang w:val="ru-RU"/>
        </w:rPr>
      </w:pPr>
    </w:p>
    <w:p w:rsidR="00B42CCD" w:rsidRPr="002215AE" w:rsidRDefault="00B42CCD" w:rsidP="00B42CCD">
      <w:pPr>
        <w:suppressAutoHyphens/>
        <w:jc w:val="center"/>
        <w:rPr>
          <w:rFonts w:eastAsia="Times New Roman"/>
          <w:color w:val="000000" w:themeColor="text1"/>
          <w:lang w:val="ru-RU"/>
        </w:rPr>
      </w:pPr>
    </w:p>
    <w:p w:rsidR="00B42CCD" w:rsidRPr="002215AE" w:rsidRDefault="00B42CCD" w:rsidP="00B42CCD">
      <w:pPr>
        <w:suppressAutoHyphens/>
        <w:jc w:val="center"/>
        <w:rPr>
          <w:rFonts w:eastAsia="Times New Roman"/>
          <w:color w:val="000000" w:themeColor="text1"/>
          <w:lang w:val="ru-RU"/>
        </w:rPr>
      </w:pPr>
    </w:p>
    <w:p w:rsidR="00B42CCD" w:rsidRPr="002215AE" w:rsidRDefault="00B42CCD" w:rsidP="00B42CCD">
      <w:pPr>
        <w:suppressAutoHyphens/>
        <w:jc w:val="center"/>
        <w:rPr>
          <w:rFonts w:eastAsia="Times New Roman"/>
          <w:color w:val="000000" w:themeColor="text1"/>
          <w:lang w:val="ru-RU"/>
        </w:rPr>
      </w:pPr>
    </w:p>
    <w:p w:rsidR="00B42CCD" w:rsidRPr="002215AE" w:rsidRDefault="00B42CCD" w:rsidP="00B42CCD">
      <w:pPr>
        <w:suppressAutoHyphens/>
        <w:jc w:val="center"/>
        <w:rPr>
          <w:rFonts w:eastAsia="Times New Roman"/>
          <w:color w:val="000000" w:themeColor="text1"/>
          <w:lang w:val="ru-RU"/>
        </w:rPr>
      </w:pPr>
    </w:p>
    <w:p w:rsidR="00B42CCD" w:rsidRPr="002215AE" w:rsidRDefault="00B42CCD" w:rsidP="00B42CCD">
      <w:pPr>
        <w:suppressAutoHyphens/>
        <w:jc w:val="center"/>
        <w:rPr>
          <w:rFonts w:eastAsia="Times New Roman"/>
          <w:color w:val="000000" w:themeColor="text1"/>
          <w:sz w:val="20"/>
          <w:lang w:val="ru-RU"/>
        </w:rPr>
      </w:pPr>
    </w:p>
    <w:tbl>
      <w:tblPr>
        <w:tblW w:w="0" w:type="auto"/>
        <w:tblInd w:w="108" w:type="dxa"/>
        <w:tblBorders>
          <w:top w:val="single" w:sz="8" w:space="0" w:color="auto"/>
          <w:bottom w:val="thickThinSmallGap" w:sz="24" w:space="0" w:color="auto"/>
        </w:tblBorders>
        <w:tblLayout w:type="fixed"/>
        <w:tblLook w:val="0000"/>
      </w:tblPr>
      <w:tblGrid>
        <w:gridCol w:w="6096"/>
      </w:tblGrid>
      <w:tr w:rsidR="00B42CCD" w:rsidRPr="002215AE" w:rsidTr="00E662F0">
        <w:trPr>
          <w:trHeight w:val="882"/>
        </w:trPr>
        <w:tc>
          <w:tcPr>
            <w:tcW w:w="6096" w:type="dxa"/>
          </w:tcPr>
          <w:p w:rsidR="00B42CCD" w:rsidRPr="002215AE" w:rsidRDefault="00B42CCD" w:rsidP="00E662F0">
            <w:pPr>
              <w:suppressAutoHyphens/>
              <w:jc w:val="center"/>
              <w:rPr>
                <w:rFonts w:eastAsia="Times New Roman"/>
                <w:color w:val="000000" w:themeColor="text1"/>
                <w:lang w:val="ru-RU"/>
              </w:rPr>
            </w:pPr>
            <w:r w:rsidRPr="002215AE">
              <w:rPr>
                <w:rFonts w:eastAsia="Times New Roman"/>
                <w:color w:val="000000" w:themeColor="text1"/>
                <w:lang w:val="ru-RU"/>
              </w:rPr>
              <w:t>Новосибирский государственный</w:t>
            </w:r>
          </w:p>
          <w:p w:rsidR="00B42CCD" w:rsidRPr="002215AE" w:rsidRDefault="00B42CCD" w:rsidP="00E662F0">
            <w:pPr>
              <w:suppressAutoHyphens/>
              <w:jc w:val="center"/>
              <w:rPr>
                <w:rFonts w:eastAsia="Times New Roman"/>
                <w:color w:val="000000" w:themeColor="text1"/>
                <w:lang w:val="ru-RU"/>
              </w:rPr>
            </w:pPr>
            <w:r w:rsidRPr="002215AE">
              <w:rPr>
                <w:rFonts w:eastAsia="Times New Roman"/>
                <w:color w:val="000000" w:themeColor="text1"/>
                <w:lang w:val="ru-RU"/>
              </w:rPr>
              <w:t>архитектурно-строительный университет (</w:t>
            </w:r>
            <w:proofErr w:type="spellStart"/>
            <w:r w:rsidRPr="002215AE">
              <w:rPr>
                <w:rFonts w:eastAsia="Times New Roman"/>
                <w:color w:val="000000" w:themeColor="text1"/>
                <w:lang w:val="ru-RU"/>
              </w:rPr>
              <w:t>Сибстрин</w:t>
            </w:r>
            <w:proofErr w:type="spellEnd"/>
            <w:r w:rsidRPr="002215AE">
              <w:rPr>
                <w:rFonts w:eastAsia="Times New Roman"/>
                <w:color w:val="000000" w:themeColor="text1"/>
                <w:lang w:val="ru-RU"/>
              </w:rPr>
              <w:t>)</w:t>
            </w:r>
          </w:p>
          <w:p w:rsidR="00B42CCD" w:rsidRPr="002215AE" w:rsidRDefault="00B42CCD" w:rsidP="00E662F0">
            <w:pPr>
              <w:suppressAutoHyphens/>
              <w:jc w:val="center"/>
              <w:rPr>
                <w:rFonts w:eastAsia="Times New Roman"/>
                <w:color w:val="000000" w:themeColor="text1"/>
              </w:rPr>
            </w:pPr>
            <w:r w:rsidRPr="002215AE">
              <w:rPr>
                <w:rFonts w:eastAsia="Times New Roman"/>
                <w:color w:val="000000" w:themeColor="text1"/>
              </w:rPr>
              <w:t xml:space="preserve">630008, </w:t>
            </w:r>
            <w:proofErr w:type="spellStart"/>
            <w:r w:rsidRPr="002215AE">
              <w:rPr>
                <w:rFonts w:eastAsia="Times New Roman"/>
                <w:color w:val="000000" w:themeColor="text1"/>
              </w:rPr>
              <w:t>Новосибирск</w:t>
            </w:r>
            <w:proofErr w:type="spellEnd"/>
            <w:r w:rsidRPr="002215AE">
              <w:rPr>
                <w:rFonts w:eastAsia="Times New Roman"/>
                <w:color w:val="000000" w:themeColor="text1"/>
              </w:rPr>
              <w:t xml:space="preserve">, </w:t>
            </w:r>
            <w:proofErr w:type="spellStart"/>
            <w:r w:rsidRPr="002215AE">
              <w:rPr>
                <w:rFonts w:eastAsia="Times New Roman"/>
                <w:color w:val="000000" w:themeColor="text1"/>
              </w:rPr>
              <w:t>ул</w:t>
            </w:r>
            <w:proofErr w:type="spellEnd"/>
            <w:r w:rsidRPr="002215AE">
              <w:rPr>
                <w:rFonts w:eastAsia="Times New Roman"/>
                <w:color w:val="000000" w:themeColor="text1"/>
              </w:rPr>
              <w:t xml:space="preserve">. </w:t>
            </w:r>
            <w:proofErr w:type="spellStart"/>
            <w:r w:rsidRPr="002215AE">
              <w:rPr>
                <w:rFonts w:eastAsia="Times New Roman"/>
                <w:color w:val="000000" w:themeColor="text1"/>
              </w:rPr>
              <w:t>Ленинградская</w:t>
            </w:r>
            <w:proofErr w:type="spellEnd"/>
            <w:r w:rsidRPr="002215AE">
              <w:rPr>
                <w:rFonts w:eastAsia="Times New Roman"/>
                <w:color w:val="000000" w:themeColor="text1"/>
              </w:rPr>
              <w:t>, 113</w:t>
            </w:r>
          </w:p>
        </w:tc>
      </w:tr>
    </w:tbl>
    <w:p w:rsidR="00B42CCD" w:rsidRPr="002215AE" w:rsidRDefault="00B42CCD" w:rsidP="00B42CCD">
      <w:pPr>
        <w:jc w:val="center"/>
        <w:rPr>
          <w:rFonts w:eastAsia="Times New Roman"/>
          <w:color w:val="000000" w:themeColor="text1"/>
        </w:rPr>
      </w:pPr>
    </w:p>
    <w:p w:rsidR="00B42CCD" w:rsidRPr="00B42CCD" w:rsidRDefault="00B42CCD" w:rsidP="003B7735">
      <w:pPr>
        <w:widowControl w:val="0"/>
        <w:rPr>
          <w:color w:val="FF0000"/>
          <w:sz w:val="20"/>
          <w:szCs w:val="20"/>
          <w:lang w:val="ru-RU"/>
        </w:rPr>
      </w:pPr>
    </w:p>
    <w:sectPr w:rsidR="00B42CCD" w:rsidRPr="00B42CCD" w:rsidSect="00D43580">
      <w:footerReference w:type="default" r:id="rId33"/>
      <w:footnotePr>
        <w:pos w:val="beneathText"/>
      </w:footnotePr>
      <w:pgSz w:w="8390" w:h="11905"/>
      <w:pgMar w:top="1134" w:right="1134" w:bottom="1418" w:left="1134" w:header="0" w:footer="119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6CCB" w:rsidRDefault="00226CCB" w:rsidP="007E696E">
      <w:r>
        <w:separator/>
      </w:r>
    </w:p>
  </w:endnote>
  <w:endnote w:type="continuationSeparator" w:id="0">
    <w:p w:rsidR="00226CCB" w:rsidRDefault="00226CCB" w:rsidP="007E69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9DF" w:rsidRDefault="00C639DF" w:rsidP="00F56E0F">
    <w:pPr>
      <w:pStyle w:val="aff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772472"/>
      <w:docPartObj>
        <w:docPartGallery w:val="Page Numbers (Bottom of Page)"/>
        <w:docPartUnique/>
      </w:docPartObj>
    </w:sdtPr>
    <w:sdtEndPr>
      <w:rPr>
        <w:rFonts w:cs="Times New Roman"/>
        <w:sz w:val="20"/>
        <w:szCs w:val="20"/>
      </w:rPr>
    </w:sdtEndPr>
    <w:sdtContent>
      <w:p w:rsidR="00C639DF" w:rsidRPr="00AD70AE" w:rsidRDefault="00C45F14" w:rsidP="00FC45F1">
        <w:pPr>
          <w:pStyle w:val="aff"/>
          <w:jc w:val="center"/>
          <w:rPr>
            <w:rFonts w:cs="Times New Roman"/>
            <w:sz w:val="20"/>
            <w:szCs w:val="20"/>
          </w:rPr>
        </w:pPr>
        <w:r w:rsidRPr="00AD70AE">
          <w:rPr>
            <w:rFonts w:cs="Times New Roman"/>
            <w:sz w:val="20"/>
            <w:szCs w:val="20"/>
          </w:rPr>
          <w:fldChar w:fldCharType="begin"/>
        </w:r>
        <w:r w:rsidR="00C639DF" w:rsidRPr="00AD70AE">
          <w:rPr>
            <w:rFonts w:cs="Times New Roman"/>
            <w:sz w:val="20"/>
            <w:szCs w:val="20"/>
          </w:rPr>
          <w:instrText xml:space="preserve"> PAGE   \* MERGEFORMAT </w:instrText>
        </w:r>
        <w:r w:rsidRPr="00AD70AE">
          <w:rPr>
            <w:rFonts w:cs="Times New Roman"/>
            <w:sz w:val="20"/>
            <w:szCs w:val="20"/>
          </w:rPr>
          <w:fldChar w:fldCharType="separate"/>
        </w:r>
        <w:r w:rsidR="000775FB">
          <w:rPr>
            <w:rFonts w:cs="Times New Roman"/>
            <w:noProof/>
            <w:sz w:val="20"/>
            <w:szCs w:val="20"/>
          </w:rPr>
          <w:t>61</w:t>
        </w:r>
        <w:r w:rsidRPr="00AD70AE">
          <w:rPr>
            <w:rFonts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6CCB" w:rsidRDefault="00226CCB" w:rsidP="007E696E">
      <w:r>
        <w:separator/>
      </w:r>
    </w:p>
  </w:footnote>
  <w:footnote w:type="continuationSeparator" w:id="0">
    <w:p w:rsidR="00226CCB" w:rsidRDefault="00226CCB" w:rsidP="007E69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1117" w:hanging="720"/>
      </w:pPr>
      <w:rPr>
        <w:rFonts w:cs="Times New Roman"/>
      </w:rPr>
    </w:lvl>
  </w:abstractNum>
  <w:abstractNum w:abstractNumId="2">
    <w:nsid w:val="00000004"/>
    <w:multiLevelType w:val="singleLevel"/>
    <w:tmpl w:val="00000004"/>
    <w:name w:val="WW8Num3"/>
    <w:lvl w:ilvl="0">
      <w:numFmt w:val="bullet"/>
      <w:lvlText w:val="-"/>
      <w:lvlJc w:val="left"/>
      <w:pPr>
        <w:tabs>
          <w:tab w:val="num" w:pos="0"/>
        </w:tabs>
        <w:ind w:left="757" w:hanging="360"/>
      </w:pPr>
      <w:rPr>
        <w:rFonts w:ascii="Times New Roman" w:hAnsi="Times New Roman"/>
      </w:rPr>
    </w:lvl>
  </w:abstractNum>
  <w:abstractNum w:abstractNumId="3">
    <w:nsid w:val="00000005"/>
    <w:multiLevelType w:val="singleLevel"/>
    <w:tmpl w:val="00000005"/>
    <w:name w:val="WW8Num4"/>
    <w:lvl w:ilvl="0">
      <w:start w:val="1"/>
      <w:numFmt w:val="bullet"/>
      <w:lvlText w:val=""/>
      <w:lvlJc w:val="left"/>
      <w:pPr>
        <w:tabs>
          <w:tab w:val="num" w:pos="567"/>
        </w:tabs>
        <w:ind w:left="567"/>
      </w:pPr>
      <w:rPr>
        <w:rFonts w:ascii="Symbol" w:hAnsi="Symbol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5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57" w:hanging="360"/>
      </w:pPr>
      <w:rPr>
        <w:rFonts w:cs="Times New Roman"/>
      </w:rPr>
    </w:lvl>
  </w:abstractNum>
  <w:abstractNum w:abstractNumId="6">
    <w:nsid w:val="00000009"/>
    <w:multiLevelType w:val="singleLevel"/>
    <w:tmpl w:val="00000009"/>
    <w:name w:val="WW8Num11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7">
    <w:nsid w:val="0000000A"/>
    <w:multiLevelType w:val="singleLevel"/>
    <w:tmpl w:val="0000000A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8">
    <w:nsid w:val="0000000B"/>
    <w:multiLevelType w:val="singleLevel"/>
    <w:tmpl w:val="0000000B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9">
    <w:nsid w:val="0000000C"/>
    <w:multiLevelType w:val="multi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0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  <w:rPr>
        <w:rFonts w:cs="Times New Roman"/>
      </w:rPr>
    </w:lvl>
  </w:abstractNum>
  <w:abstractNum w:abstractNumId="10">
    <w:nsid w:val="0000000D"/>
    <w:multiLevelType w:val="singleLevel"/>
    <w:tmpl w:val="0000000D"/>
    <w:name w:val="WW8Num17"/>
    <w:lvl w:ilvl="0">
      <w:start w:val="1"/>
      <w:numFmt w:val="bullet"/>
      <w:lvlText w:val=""/>
      <w:lvlJc w:val="left"/>
      <w:pPr>
        <w:tabs>
          <w:tab w:val="num" w:pos="284"/>
        </w:tabs>
      </w:pPr>
      <w:rPr>
        <w:rFonts w:ascii="Symbol" w:hAnsi="Symbol"/>
      </w:rPr>
    </w:lvl>
  </w:abstractNum>
  <w:abstractNum w:abstractNumId="11">
    <w:nsid w:val="0000000E"/>
    <w:multiLevelType w:val="singleLevel"/>
    <w:tmpl w:val="0000000E"/>
    <w:name w:val="WW8Num18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2">
    <w:nsid w:val="0000000F"/>
    <w:multiLevelType w:val="singleLevel"/>
    <w:tmpl w:val="0000000F"/>
    <w:name w:val="WW8Num19"/>
    <w:lvl w:ilvl="0">
      <w:start w:val="1"/>
      <w:numFmt w:val="bullet"/>
      <w:lvlText w:val=""/>
      <w:lvlJc w:val="left"/>
      <w:pPr>
        <w:tabs>
          <w:tab w:val="num" w:pos="567"/>
        </w:tabs>
        <w:ind w:left="567"/>
      </w:pPr>
      <w:rPr>
        <w:rFonts w:ascii="Symbol" w:hAnsi="Symbol"/>
      </w:rPr>
    </w:lvl>
  </w:abstractNum>
  <w:abstractNum w:abstractNumId="13">
    <w:nsid w:val="00000010"/>
    <w:multiLevelType w:val="singleLevel"/>
    <w:tmpl w:val="00000010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580" w:hanging="360"/>
      </w:pPr>
      <w:rPr>
        <w:rFonts w:cs="Times New Roman"/>
      </w:rPr>
    </w:lvl>
  </w:abstractNum>
  <w:abstractNum w:abstractNumId="14">
    <w:nsid w:val="00000011"/>
    <w:multiLevelType w:val="singleLevel"/>
    <w:tmpl w:val="00000011"/>
    <w:name w:val="WW8Num22"/>
    <w:lvl w:ilvl="0">
      <w:start w:val="14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/>
      </w:rPr>
    </w:lvl>
  </w:abstractNum>
  <w:abstractNum w:abstractNumId="15">
    <w:nsid w:val="00000012"/>
    <w:multiLevelType w:val="singleLevel"/>
    <w:tmpl w:val="00000012"/>
    <w:name w:val="WW8Num24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6">
    <w:nsid w:val="00000013"/>
    <w:multiLevelType w:val="singleLevel"/>
    <w:tmpl w:val="00000013"/>
    <w:name w:val="WW8Num28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7">
    <w:nsid w:val="00000014"/>
    <w:multiLevelType w:val="singleLevel"/>
    <w:tmpl w:val="00000014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8">
    <w:nsid w:val="00000015"/>
    <w:multiLevelType w:val="singleLevel"/>
    <w:tmpl w:val="00000015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9">
    <w:nsid w:val="00000016"/>
    <w:multiLevelType w:val="singleLevel"/>
    <w:tmpl w:val="00000016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0">
    <w:nsid w:val="0D9410A7"/>
    <w:multiLevelType w:val="hybridMultilevel"/>
    <w:tmpl w:val="EF3A38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73E52A1"/>
    <w:multiLevelType w:val="hybridMultilevel"/>
    <w:tmpl w:val="7BA4E47C"/>
    <w:lvl w:ilvl="0" w:tplc="B5703658">
      <w:start w:val="1"/>
      <w:numFmt w:val="bullet"/>
      <w:lvlText w:val="•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18E07279"/>
    <w:multiLevelType w:val="hybridMultilevel"/>
    <w:tmpl w:val="C25A8836"/>
    <w:lvl w:ilvl="0" w:tplc="01265F2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A806585"/>
    <w:multiLevelType w:val="hybridMultilevel"/>
    <w:tmpl w:val="F6C2340E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242314CE"/>
    <w:multiLevelType w:val="hybridMultilevel"/>
    <w:tmpl w:val="BEBA72B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5">
    <w:nsid w:val="2C962491"/>
    <w:multiLevelType w:val="hybridMultilevel"/>
    <w:tmpl w:val="15F80C44"/>
    <w:lvl w:ilvl="0" w:tplc="A3C8B3DA">
      <w:start w:val="3"/>
      <w:numFmt w:val="bullet"/>
      <w:lvlText w:val="–"/>
      <w:lvlJc w:val="left"/>
      <w:pPr>
        <w:ind w:left="1287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position w:val="0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2CBB4D18"/>
    <w:multiLevelType w:val="hybridMultilevel"/>
    <w:tmpl w:val="998C3DFC"/>
    <w:lvl w:ilvl="0" w:tplc="852428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2CF4585D"/>
    <w:multiLevelType w:val="hybridMultilevel"/>
    <w:tmpl w:val="3DAEBB48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8">
    <w:nsid w:val="3F554F5B"/>
    <w:multiLevelType w:val="hybridMultilevel"/>
    <w:tmpl w:val="39D4E2F0"/>
    <w:lvl w:ilvl="0" w:tplc="01265F2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45BA253B"/>
    <w:multiLevelType w:val="hybridMultilevel"/>
    <w:tmpl w:val="B65679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6FB5795"/>
    <w:multiLevelType w:val="hybridMultilevel"/>
    <w:tmpl w:val="6380AEBC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1">
    <w:nsid w:val="4D70071C"/>
    <w:multiLevelType w:val="hybridMultilevel"/>
    <w:tmpl w:val="E0F0DBFA"/>
    <w:lvl w:ilvl="0" w:tplc="1ACC8200">
      <w:start w:val="1"/>
      <w:numFmt w:val="bullet"/>
      <w:lvlText w:val="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502005"/>
    <w:multiLevelType w:val="hybridMultilevel"/>
    <w:tmpl w:val="0DEEA60C"/>
    <w:lvl w:ilvl="0" w:tplc="0419000D">
      <w:start w:val="1"/>
      <w:numFmt w:val="bullet"/>
      <w:lvlText w:val=""/>
      <w:lvlJc w:val="left"/>
      <w:pPr>
        <w:ind w:left="1572" w:hanging="360"/>
      </w:pPr>
      <w:rPr>
        <w:rFonts w:ascii="Wingdings" w:hAnsi="Wingdings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892685"/>
    <w:multiLevelType w:val="hybridMultilevel"/>
    <w:tmpl w:val="F132A636"/>
    <w:lvl w:ilvl="0" w:tplc="A3C8B3DA">
      <w:start w:val="3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position w:val="0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11C2E25"/>
    <w:multiLevelType w:val="hybridMultilevel"/>
    <w:tmpl w:val="D5ACBAC2"/>
    <w:lvl w:ilvl="0" w:tplc="19F8C204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5">
    <w:nsid w:val="64F60084"/>
    <w:multiLevelType w:val="hybridMultilevel"/>
    <w:tmpl w:val="D96C83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DC4294"/>
    <w:multiLevelType w:val="hybridMultilevel"/>
    <w:tmpl w:val="C06A12E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74C87CC6"/>
    <w:multiLevelType w:val="hybridMultilevel"/>
    <w:tmpl w:val="FC6EAED6"/>
    <w:lvl w:ilvl="0" w:tplc="01265F2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>
    <w:nsid w:val="7D5D3DC0"/>
    <w:multiLevelType w:val="hybridMultilevel"/>
    <w:tmpl w:val="7012DB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F651EB4"/>
    <w:multiLevelType w:val="hybridMultilevel"/>
    <w:tmpl w:val="516C059E"/>
    <w:lvl w:ilvl="0" w:tplc="01265F2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9"/>
  </w:num>
  <w:num w:numId="4">
    <w:abstractNumId w:val="25"/>
  </w:num>
  <w:num w:numId="5">
    <w:abstractNumId w:val="5"/>
  </w:num>
  <w:num w:numId="6">
    <w:abstractNumId w:val="27"/>
  </w:num>
  <w:num w:numId="7">
    <w:abstractNumId w:val="38"/>
  </w:num>
  <w:num w:numId="8">
    <w:abstractNumId w:val="29"/>
  </w:num>
  <w:num w:numId="9">
    <w:abstractNumId w:val="23"/>
  </w:num>
  <w:num w:numId="10">
    <w:abstractNumId w:val="31"/>
  </w:num>
  <w:num w:numId="11">
    <w:abstractNumId w:val="20"/>
  </w:num>
  <w:num w:numId="12">
    <w:abstractNumId w:val="32"/>
  </w:num>
  <w:num w:numId="13">
    <w:abstractNumId w:val="36"/>
  </w:num>
  <w:num w:numId="14">
    <w:abstractNumId w:val="28"/>
  </w:num>
  <w:num w:numId="15">
    <w:abstractNumId w:val="26"/>
  </w:num>
  <w:num w:numId="16">
    <w:abstractNumId w:val="39"/>
  </w:num>
  <w:num w:numId="17">
    <w:abstractNumId w:val="33"/>
  </w:num>
  <w:num w:numId="18">
    <w:abstractNumId w:val="22"/>
  </w:num>
  <w:num w:numId="19">
    <w:abstractNumId w:val="37"/>
  </w:num>
  <w:num w:numId="20">
    <w:abstractNumId w:val="21"/>
  </w:num>
  <w:num w:numId="21">
    <w:abstractNumId w:val="35"/>
  </w:num>
  <w:num w:numId="22">
    <w:abstractNumId w:val="24"/>
  </w:num>
  <w:num w:numId="23">
    <w:abstractNumId w:val="30"/>
  </w:num>
  <w:num w:numId="24">
    <w:abstractNumId w:val="34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autoHyphenation/>
  <w:hyphenationZone w:val="357"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547C3"/>
    <w:rsid w:val="00014A14"/>
    <w:rsid w:val="00022BEF"/>
    <w:rsid w:val="00027271"/>
    <w:rsid w:val="00037090"/>
    <w:rsid w:val="000452CC"/>
    <w:rsid w:val="00045655"/>
    <w:rsid w:val="00046B61"/>
    <w:rsid w:val="00053D1D"/>
    <w:rsid w:val="00055AB1"/>
    <w:rsid w:val="000775FB"/>
    <w:rsid w:val="00077F1A"/>
    <w:rsid w:val="000938DB"/>
    <w:rsid w:val="00093FA4"/>
    <w:rsid w:val="000B7C95"/>
    <w:rsid w:val="000D02DF"/>
    <w:rsid w:val="000D21EF"/>
    <w:rsid w:val="000D5128"/>
    <w:rsid w:val="000D7686"/>
    <w:rsid w:val="000F5D49"/>
    <w:rsid w:val="000F719D"/>
    <w:rsid w:val="001005C9"/>
    <w:rsid w:val="00105734"/>
    <w:rsid w:val="00110F77"/>
    <w:rsid w:val="00115D36"/>
    <w:rsid w:val="00116A3B"/>
    <w:rsid w:val="00117306"/>
    <w:rsid w:val="001247DB"/>
    <w:rsid w:val="00126248"/>
    <w:rsid w:val="001341F2"/>
    <w:rsid w:val="00147A1A"/>
    <w:rsid w:val="0015664D"/>
    <w:rsid w:val="001600A5"/>
    <w:rsid w:val="0017476F"/>
    <w:rsid w:val="0018357B"/>
    <w:rsid w:val="00185C0E"/>
    <w:rsid w:val="001C2E9C"/>
    <w:rsid w:val="001E0657"/>
    <w:rsid w:val="001F186A"/>
    <w:rsid w:val="001F2C1A"/>
    <w:rsid w:val="002215AE"/>
    <w:rsid w:val="00226CCB"/>
    <w:rsid w:val="00241017"/>
    <w:rsid w:val="00241859"/>
    <w:rsid w:val="00245EDF"/>
    <w:rsid w:val="00246120"/>
    <w:rsid w:val="00250CD7"/>
    <w:rsid w:val="002543E0"/>
    <w:rsid w:val="00254458"/>
    <w:rsid w:val="002568C8"/>
    <w:rsid w:val="00266C17"/>
    <w:rsid w:val="00273C96"/>
    <w:rsid w:val="002758A3"/>
    <w:rsid w:val="00283642"/>
    <w:rsid w:val="00285A69"/>
    <w:rsid w:val="00290BE3"/>
    <w:rsid w:val="002A06A3"/>
    <w:rsid w:val="002A4536"/>
    <w:rsid w:val="002A610B"/>
    <w:rsid w:val="002B082D"/>
    <w:rsid w:val="002B3645"/>
    <w:rsid w:val="002B728E"/>
    <w:rsid w:val="002C5CD5"/>
    <w:rsid w:val="002C6FA6"/>
    <w:rsid w:val="002D19D9"/>
    <w:rsid w:val="002D1DDF"/>
    <w:rsid w:val="002D4FE7"/>
    <w:rsid w:val="002F54D8"/>
    <w:rsid w:val="003022F3"/>
    <w:rsid w:val="00310C4F"/>
    <w:rsid w:val="00315101"/>
    <w:rsid w:val="00317BB2"/>
    <w:rsid w:val="00324063"/>
    <w:rsid w:val="00331E98"/>
    <w:rsid w:val="00345B4E"/>
    <w:rsid w:val="003465A9"/>
    <w:rsid w:val="00350BFF"/>
    <w:rsid w:val="0035318E"/>
    <w:rsid w:val="0036084E"/>
    <w:rsid w:val="00365C8B"/>
    <w:rsid w:val="0037231E"/>
    <w:rsid w:val="00372B18"/>
    <w:rsid w:val="003740AB"/>
    <w:rsid w:val="00374272"/>
    <w:rsid w:val="00382E63"/>
    <w:rsid w:val="00394285"/>
    <w:rsid w:val="003A6F92"/>
    <w:rsid w:val="003B4B39"/>
    <w:rsid w:val="003B4D08"/>
    <w:rsid w:val="003B7735"/>
    <w:rsid w:val="003D06DF"/>
    <w:rsid w:val="003D4871"/>
    <w:rsid w:val="003D5BCD"/>
    <w:rsid w:val="0041003B"/>
    <w:rsid w:val="0041323C"/>
    <w:rsid w:val="0042733E"/>
    <w:rsid w:val="00427A4E"/>
    <w:rsid w:val="00432A1F"/>
    <w:rsid w:val="00435AF1"/>
    <w:rsid w:val="00460090"/>
    <w:rsid w:val="00464A03"/>
    <w:rsid w:val="004916A9"/>
    <w:rsid w:val="00494191"/>
    <w:rsid w:val="00497E08"/>
    <w:rsid w:val="004C0DF8"/>
    <w:rsid w:val="004C5CC2"/>
    <w:rsid w:val="004F01C9"/>
    <w:rsid w:val="004F0ED1"/>
    <w:rsid w:val="004F13D6"/>
    <w:rsid w:val="00514DC4"/>
    <w:rsid w:val="00517CC6"/>
    <w:rsid w:val="00533E62"/>
    <w:rsid w:val="00554989"/>
    <w:rsid w:val="005713C8"/>
    <w:rsid w:val="00572470"/>
    <w:rsid w:val="005727DB"/>
    <w:rsid w:val="005746ED"/>
    <w:rsid w:val="00584801"/>
    <w:rsid w:val="00597657"/>
    <w:rsid w:val="005A04C1"/>
    <w:rsid w:val="005A7573"/>
    <w:rsid w:val="005B5A6A"/>
    <w:rsid w:val="005B6306"/>
    <w:rsid w:val="005E6E42"/>
    <w:rsid w:val="005F11C9"/>
    <w:rsid w:val="005F5391"/>
    <w:rsid w:val="005F5E2E"/>
    <w:rsid w:val="005F63E4"/>
    <w:rsid w:val="006066EA"/>
    <w:rsid w:val="00623699"/>
    <w:rsid w:val="00630049"/>
    <w:rsid w:val="006305A4"/>
    <w:rsid w:val="00630AC4"/>
    <w:rsid w:val="00635C03"/>
    <w:rsid w:val="006366A6"/>
    <w:rsid w:val="00650B96"/>
    <w:rsid w:val="00653DFA"/>
    <w:rsid w:val="00665F5C"/>
    <w:rsid w:val="00672603"/>
    <w:rsid w:val="00683F17"/>
    <w:rsid w:val="006A2279"/>
    <w:rsid w:val="006A64F2"/>
    <w:rsid w:val="006A7D6C"/>
    <w:rsid w:val="006B15F3"/>
    <w:rsid w:val="006B5026"/>
    <w:rsid w:val="006D0149"/>
    <w:rsid w:val="006E098F"/>
    <w:rsid w:val="006E3F6E"/>
    <w:rsid w:val="006F182B"/>
    <w:rsid w:val="006F2A7E"/>
    <w:rsid w:val="00703CCF"/>
    <w:rsid w:val="00707EEC"/>
    <w:rsid w:val="0071622E"/>
    <w:rsid w:val="007171E5"/>
    <w:rsid w:val="00717A12"/>
    <w:rsid w:val="007418EB"/>
    <w:rsid w:val="00757CE8"/>
    <w:rsid w:val="00760A78"/>
    <w:rsid w:val="0076107E"/>
    <w:rsid w:val="00761A1E"/>
    <w:rsid w:val="00762B7B"/>
    <w:rsid w:val="00766AC2"/>
    <w:rsid w:val="00767E8E"/>
    <w:rsid w:val="00770885"/>
    <w:rsid w:val="00770F24"/>
    <w:rsid w:val="0078108C"/>
    <w:rsid w:val="007819FD"/>
    <w:rsid w:val="007838F8"/>
    <w:rsid w:val="007939BD"/>
    <w:rsid w:val="00796849"/>
    <w:rsid w:val="007A52A3"/>
    <w:rsid w:val="007B0339"/>
    <w:rsid w:val="007B3E6B"/>
    <w:rsid w:val="007B5DB3"/>
    <w:rsid w:val="007C2780"/>
    <w:rsid w:val="007C379E"/>
    <w:rsid w:val="007E13DA"/>
    <w:rsid w:val="007E2E3A"/>
    <w:rsid w:val="007E443C"/>
    <w:rsid w:val="007E696E"/>
    <w:rsid w:val="007E6C7B"/>
    <w:rsid w:val="0080436A"/>
    <w:rsid w:val="008076CA"/>
    <w:rsid w:val="008140BB"/>
    <w:rsid w:val="0081551F"/>
    <w:rsid w:val="008175CC"/>
    <w:rsid w:val="008208B9"/>
    <w:rsid w:val="0084611B"/>
    <w:rsid w:val="008523F5"/>
    <w:rsid w:val="00866B3E"/>
    <w:rsid w:val="00874678"/>
    <w:rsid w:val="008832E4"/>
    <w:rsid w:val="00896E36"/>
    <w:rsid w:val="008A0116"/>
    <w:rsid w:val="008A593B"/>
    <w:rsid w:val="008B58C2"/>
    <w:rsid w:val="008B58D5"/>
    <w:rsid w:val="008C2546"/>
    <w:rsid w:val="008C4729"/>
    <w:rsid w:val="008D0D12"/>
    <w:rsid w:val="008D0DEC"/>
    <w:rsid w:val="008D117F"/>
    <w:rsid w:val="008D61BF"/>
    <w:rsid w:val="008E3968"/>
    <w:rsid w:val="008E3CDC"/>
    <w:rsid w:val="008F08BD"/>
    <w:rsid w:val="008F318B"/>
    <w:rsid w:val="008F500F"/>
    <w:rsid w:val="008F7D0D"/>
    <w:rsid w:val="00901432"/>
    <w:rsid w:val="009101F7"/>
    <w:rsid w:val="00911B7A"/>
    <w:rsid w:val="009156AA"/>
    <w:rsid w:val="00927962"/>
    <w:rsid w:val="00936B8E"/>
    <w:rsid w:val="00936D06"/>
    <w:rsid w:val="00944DE0"/>
    <w:rsid w:val="00950D47"/>
    <w:rsid w:val="00955E8B"/>
    <w:rsid w:val="00961C9E"/>
    <w:rsid w:val="00965957"/>
    <w:rsid w:val="0096681D"/>
    <w:rsid w:val="009713F2"/>
    <w:rsid w:val="00977994"/>
    <w:rsid w:val="009855FF"/>
    <w:rsid w:val="00986046"/>
    <w:rsid w:val="009928B0"/>
    <w:rsid w:val="009C4F0A"/>
    <w:rsid w:val="009D1545"/>
    <w:rsid w:val="009D5048"/>
    <w:rsid w:val="009D5CE7"/>
    <w:rsid w:val="009E565D"/>
    <w:rsid w:val="009F64A2"/>
    <w:rsid w:val="00A0027B"/>
    <w:rsid w:val="00A01D67"/>
    <w:rsid w:val="00A13B93"/>
    <w:rsid w:val="00A2060B"/>
    <w:rsid w:val="00A22BBF"/>
    <w:rsid w:val="00A3146B"/>
    <w:rsid w:val="00A41E3A"/>
    <w:rsid w:val="00A6759F"/>
    <w:rsid w:val="00A73D43"/>
    <w:rsid w:val="00A76A9D"/>
    <w:rsid w:val="00A831EB"/>
    <w:rsid w:val="00A83B19"/>
    <w:rsid w:val="00A87480"/>
    <w:rsid w:val="00A9022D"/>
    <w:rsid w:val="00AA3AE1"/>
    <w:rsid w:val="00AA544C"/>
    <w:rsid w:val="00AC5E66"/>
    <w:rsid w:val="00AD240F"/>
    <w:rsid w:val="00AD4146"/>
    <w:rsid w:val="00AD5EBF"/>
    <w:rsid w:val="00AD6C16"/>
    <w:rsid w:val="00AD70AE"/>
    <w:rsid w:val="00AE3853"/>
    <w:rsid w:val="00AE41F7"/>
    <w:rsid w:val="00AF0079"/>
    <w:rsid w:val="00AF768E"/>
    <w:rsid w:val="00B06202"/>
    <w:rsid w:val="00B125D4"/>
    <w:rsid w:val="00B15ADD"/>
    <w:rsid w:val="00B267FA"/>
    <w:rsid w:val="00B307F6"/>
    <w:rsid w:val="00B32AF1"/>
    <w:rsid w:val="00B352A7"/>
    <w:rsid w:val="00B42CCD"/>
    <w:rsid w:val="00B45B6C"/>
    <w:rsid w:val="00B547C3"/>
    <w:rsid w:val="00B552B3"/>
    <w:rsid w:val="00B71996"/>
    <w:rsid w:val="00B927C3"/>
    <w:rsid w:val="00BA479B"/>
    <w:rsid w:val="00BA58F0"/>
    <w:rsid w:val="00BB2950"/>
    <w:rsid w:val="00BC3234"/>
    <w:rsid w:val="00BC3FDC"/>
    <w:rsid w:val="00BD2D67"/>
    <w:rsid w:val="00BE7CE3"/>
    <w:rsid w:val="00BF15C2"/>
    <w:rsid w:val="00BF6B26"/>
    <w:rsid w:val="00C04CC7"/>
    <w:rsid w:val="00C07978"/>
    <w:rsid w:val="00C226B3"/>
    <w:rsid w:val="00C236C6"/>
    <w:rsid w:val="00C26DEB"/>
    <w:rsid w:val="00C33498"/>
    <w:rsid w:val="00C33965"/>
    <w:rsid w:val="00C339EB"/>
    <w:rsid w:val="00C42CBA"/>
    <w:rsid w:val="00C45F14"/>
    <w:rsid w:val="00C46F7C"/>
    <w:rsid w:val="00C52800"/>
    <w:rsid w:val="00C639DF"/>
    <w:rsid w:val="00C91936"/>
    <w:rsid w:val="00C92A1B"/>
    <w:rsid w:val="00CA35DC"/>
    <w:rsid w:val="00CB1684"/>
    <w:rsid w:val="00CB6FF5"/>
    <w:rsid w:val="00CD2D12"/>
    <w:rsid w:val="00CD7439"/>
    <w:rsid w:val="00CD7BB5"/>
    <w:rsid w:val="00CE0E64"/>
    <w:rsid w:val="00CE6115"/>
    <w:rsid w:val="00CF597A"/>
    <w:rsid w:val="00CF634A"/>
    <w:rsid w:val="00CF64AA"/>
    <w:rsid w:val="00D0223C"/>
    <w:rsid w:val="00D05285"/>
    <w:rsid w:val="00D07361"/>
    <w:rsid w:val="00D120EF"/>
    <w:rsid w:val="00D12FBF"/>
    <w:rsid w:val="00D15898"/>
    <w:rsid w:val="00D2294D"/>
    <w:rsid w:val="00D22FDC"/>
    <w:rsid w:val="00D24327"/>
    <w:rsid w:val="00D25DDA"/>
    <w:rsid w:val="00D27EF5"/>
    <w:rsid w:val="00D31739"/>
    <w:rsid w:val="00D3308C"/>
    <w:rsid w:val="00D335BA"/>
    <w:rsid w:val="00D43580"/>
    <w:rsid w:val="00D4399D"/>
    <w:rsid w:val="00D44E93"/>
    <w:rsid w:val="00D52EEC"/>
    <w:rsid w:val="00D53D1B"/>
    <w:rsid w:val="00D604CD"/>
    <w:rsid w:val="00D60581"/>
    <w:rsid w:val="00D679AC"/>
    <w:rsid w:val="00D72838"/>
    <w:rsid w:val="00D84D8E"/>
    <w:rsid w:val="00D93CFD"/>
    <w:rsid w:val="00D94CFF"/>
    <w:rsid w:val="00DB1D87"/>
    <w:rsid w:val="00DB3294"/>
    <w:rsid w:val="00DB6CF6"/>
    <w:rsid w:val="00DC11F5"/>
    <w:rsid w:val="00DC3088"/>
    <w:rsid w:val="00DC5534"/>
    <w:rsid w:val="00DD3E49"/>
    <w:rsid w:val="00DD7ED5"/>
    <w:rsid w:val="00DE63CF"/>
    <w:rsid w:val="00E110BC"/>
    <w:rsid w:val="00E14306"/>
    <w:rsid w:val="00E165AB"/>
    <w:rsid w:val="00E220A9"/>
    <w:rsid w:val="00E3686C"/>
    <w:rsid w:val="00E379E2"/>
    <w:rsid w:val="00E434DE"/>
    <w:rsid w:val="00E43578"/>
    <w:rsid w:val="00E43C7F"/>
    <w:rsid w:val="00E64238"/>
    <w:rsid w:val="00E644A6"/>
    <w:rsid w:val="00E659F3"/>
    <w:rsid w:val="00E662F0"/>
    <w:rsid w:val="00E67D75"/>
    <w:rsid w:val="00E70117"/>
    <w:rsid w:val="00E830E2"/>
    <w:rsid w:val="00E835C3"/>
    <w:rsid w:val="00E84812"/>
    <w:rsid w:val="00E860E6"/>
    <w:rsid w:val="00E865B1"/>
    <w:rsid w:val="00EA3047"/>
    <w:rsid w:val="00EA5011"/>
    <w:rsid w:val="00EA6F8E"/>
    <w:rsid w:val="00EB019F"/>
    <w:rsid w:val="00EB212A"/>
    <w:rsid w:val="00EC7E5D"/>
    <w:rsid w:val="00ED006D"/>
    <w:rsid w:val="00ED6D25"/>
    <w:rsid w:val="00EE75F9"/>
    <w:rsid w:val="00EF7563"/>
    <w:rsid w:val="00EF7AE3"/>
    <w:rsid w:val="00EF7EFB"/>
    <w:rsid w:val="00F00CC5"/>
    <w:rsid w:val="00F064DD"/>
    <w:rsid w:val="00F0775E"/>
    <w:rsid w:val="00F12289"/>
    <w:rsid w:val="00F14151"/>
    <w:rsid w:val="00F142DA"/>
    <w:rsid w:val="00F343D2"/>
    <w:rsid w:val="00F40CF4"/>
    <w:rsid w:val="00F41054"/>
    <w:rsid w:val="00F449EB"/>
    <w:rsid w:val="00F471E1"/>
    <w:rsid w:val="00F55E57"/>
    <w:rsid w:val="00F56E0F"/>
    <w:rsid w:val="00F70FD2"/>
    <w:rsid w:val="00F747BF"/>
    <w:rsid w:val="00F75701"/>
    <w:rsid w:val="00F76CC7"/>
    <w:rsid w:val="00F7777E"/>
    <w:rsid w:val="00F930F3"/>
    <w:rsid w:val="00F953A6"/>
    <w:rsid w:val="00F95638"/>
    <w:rsid w:val="00FB5428"/>
    <w:rsid w:val="00FB75E3"/>
    <w:rsid w:val="00FB7EC5"/>
    <w:rsid w:val="00FC45F1"/>
    <w:rsid w:val="00FC545A"/>
    <w:rsid w:val="00FC7FF8"/>
    <w:rsid w:val="00FD37DE"/>
    <w:rsid w:val="00FE2D00"/>
    <w:rsid w:val="00FE3414"/>
    <w:rsid w:val="00FE48DC"/>
    <w:rsid w:val="00FF10E4"/>
    <w:rsid w:val="00FF2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9" w:unhideWhenUsed="0" w:qFormat="1"/>
    <w:lsdException w:name="heading 3" w:locked="1" w:semiHidden="0" w:uiPriority="9" w:unhideWhenUsed="0" w:qFormat="1"/>
    <w:lsdException w:name="heading 4" w:locked="1" w:semiHidden="0" w:uiPriority="9" w:unhideWhenUsed="0" w:qFormat="1"/>
    <w:lsdException w:name="heading 5" w:locked="1" w:semiHidden="0" w:uiPriority="9" w:unhideWhenUsed="0" w:qFormat="1"/>
    <w:lsdException w:name="heading 6" w:locked="1" w:semiHidden="0" w:uiPriority="9" w:unhideWhenUsed="0" w:qFormat="1"/>
    <w:lsdException w:name="heading 7" w:locked="1" w:semiHidden="0" w:uiPriority="9" w:qFormat="1"/>
    <w:lsdException w:name="heading 8" w:locked="1" w:semiHidden="0" w:uiPriority="9" w:qFormat="1"/>
    <w:lsdException w:name="heading 9" w:locked="1" w:semiHidden="0" w:uiPriority="9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/>
    <w:lsdException w:name="Title" w:locked="1" w:semiHidden="0" w:uiPriority="10" w:unhideWhenUsed="0" w:qFormat="1"/>
    <w:lsdException w:name="Default Paragraph Font" w:locked="1" w:uiPriority="0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Plai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E93"/>
    <w:pPr>
      <w:spacing w:after="0" w:line="240" w:lineRule="auto"/>
      <w:jc w:val="both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7B5DB3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5DB3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B5DB3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unhideWhenUsed/>
    <w:qFormat/>
    <w:rsid w:val="007B5DB3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unhideWhenUsed/>
    <w:qFormat/>
    <w:rsid w:val="007B5DB3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unhideWhenUsed/>
    <w:qFormat/>
    <w:rsid w:val="007B5DB3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unhideWhenUsed/>
    <w:qFormat/>
    <w:rsid w:val="007B5DB3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7B5DB3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7B5DB3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5DB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B5DB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B5DB3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rsid w:val="007B5DB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rsid w:val="007B5DB3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rsid w:val="007B5DB3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rsid w:val="007B5DB3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rsid w:val="007B5DB3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7B5DB3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customStyle="1" w:styleId="WW8Num1z0">
    <w:name w:val="WW8Num1z0"/>
    <w:uiPriority w:val="99"/>
    <w:rsid w:val="00372B18"/>
    <w:rPr>
      <w:rFonts w:ascii="Symbol" w:hAnsi="Symbol"/>
    </w:rPr>
  </w:style>
  <w:style w:type="character" w:customStyle="1" w:styleId="WW8Num1z1">
    <w:name w:val="WW8Num1z1"/>
    <w:uiPriority w:val="99"/>
    <w:rsid w:val="00372B18"/>
    <w:rPr>
      <w:rFonts w:ascii="Courier New" w:hAnsi="Courier New"/>
    </w:rPr>
  </w:style>
  <w:style w:type="character" w:customStyle="1" w:styleId="WW8Num1z2">
    <w:name w:val="WW8Num1z2"/>
    <w:uiPriority w:val="99"/>
    <w:rsid w:val="00372B18"/>
    <w:rPr>
      <w:rFonts w:ascii="Wingdings" w:hAnsi="Wingdings"/>
    </w:rPr>
  </w:style>
  <w:style w:type="character" w:customStyle="1" w:styleId="WW8Num2z0">
    <w:name w:val="WW8Num2z0"/>
    <w:uiPriority w:val="99"/>
    <w:rsid w:val="00372B18"/>
  </w:style>
  <w:style w:type="character" w:customStyle="1" w:styleId="WW8Num3z0">
    <w:name w:val="WW8Num3z0"/>
    <w:uiPriority w:val="99"/>
    <w:rsid w:val="00372B18"/>
    <w:rPr>
      <w:rFonts w:ascii="Times New Roman" w:hAnsi="Times New Roman"/>
    </w:rPr>
  </w:style>
  <w:style w:type="character" w:customStyle="1" w:styleId="WW8Num3z1">
    <w:name w:val="WW8Num3z1"/>
    <w:uiPriority w:val="99"/>
    <w:rsid w:val="00372B18"/>
    <w:rPr>
      <w:rFonts w:ascii="Courier New" w:hAnsi="Courier New"/>
    </w:rPr>
  </w:style>
  <w:style w:type="character" w:customStyle="1" w:styleId="WW8Num3z2">
    <w:name w:val="WW8Num3z2"/>
    <w:uiPriority w:val="99"/>
    <w:rsid w:val="00372B18"/>
    <w:rPr>
      <w:rFonts w:ascii="Wingdings" w:hAnsi="Wingdings"/>
    </w:rPr>
  </w:style>
  <w:style w:type="character" w:customStyle="1" w:styleId="WW8Num3z3">
    <w:name w:val="WW8Num3z3"/>
    <w:uiPriority w:val="99"/>
    <w:rsid w:val="00372B18"/>
    <w:rPr>
      <w:rFonts w:ascii="Symbol" w:hAnsi="Symbol"/>
    </w:rPr>
  </w:style>
  <w:style w:type="character" w:customStyle="1" w:styleId="WW8Num4z0">
    <w:name w:val="WW8Num4z0"/>
    <w:uiPriority w:val="99"/>
    <w:rsid w:val="00372B18"/>
    <w:rPr>
      <w:rFonts w:ascii="Symbol" w:hAnsi="Symbol"/>
    </w:rPr>
  </w:style>
  <w:style w:type="character" w:customStyle="1" w:styleId="WW8Num4z1">
    <w:name w:val="WW8Num4z1"/>
    <w:uiPriority w:val="99"/>
    <w:rsid w:val="00372B18"/>
    <w:rPr>
      <w:rFonts w:ascii="Courier New" w:hAnsi="Courier New"/>
    </w:rPr>
  </w:style>
  <w:style w:type="character" w:customStyle="1" w:styleId="WW8Num4z2">
    <w:name w:val="WW8Num4z2"/>
    <w:uiPriority w:val="99"/>
    <w:rsid w:val="00372B18"/>
    <w:rPr>
      <w:rFonts w:ascii="Wingdings" w:hAnsi="Wingdings"/>
    </w:rPr>
  </w:style>
  <w:style w:type="character" w:customStyle="1" w:styleId="WW8Num5z0">
    <w:name w:val="WW8Num5z0"/>
    <w:uiPriority w:val="99"/>
    <w:rsid w:val="00372B18"/>
    <w:rPr>
      <w:rFonts w:ascii="Symbol" w:hAnsi="Symbol"/>
    </w:rPr>
  </w:style>
  <w:style w:type="character" w:customStyle="1" w:styleId="WW8Num5z1">
    <w:name w:val="WW8Num5z1"/>
    <w:uiPriority w:val="99"/>
    <w:rsid w:val="00372B18"/>
    <w:rPr>
      <w:rFonts w:ascii="Courier New" w:hAnsi="Courier New"/>
    </w:rPr>
  </w:style>
  <w:style w:type="character" w:customStyle="1" w:styleId="WW8Num5z2">
    <w:name w:val="WW8Num5z2"/>
    <w:uiPriority w:val="99"/>
    <w:rsid w:val="00372B18"/>
    <w:rPr>
      <w:rFonts w:ascii="Wingdings" w:hAnsi="Wingdings"/>
    </w:rPr>
  </w:style>
  <w:style w:type="character" w:customStyle="1" w:styleId="WW8Num6z0">
    <w:name w:val="WW8Num6z0"/>
    <w:uiPriority w:val="99"/>
    <w:rsid w:val="00372B18"/>
    <w:rPr>
      <w:rFonts w:ascii="Symbol" w:hAnsi="Symbol"/>
    </w:rPr>
  </w:style>
  <w:style w:type="character" w:customStyle="1" w:styleId="WW8Num6z1">
    <w:name w:val="WW8Num6z1"/>
    <w:uiPriority w:val="99"/>
    <w:rsid w:val="00372B18"/>
    <w:rPr>
      <w:rFonts w:ascii="Courier New" w:hAnsi="Courier New"/>
    </w:rPr>
  </w:style>
  <w:style w:type="character" w:customStyle="1" w:styleId="WW8Num6z2">
    <w:name w:val="WW8Num6z2"/>
    <w:uiPriority w:val="99"/>
    <w:rsid w:val="00372B18"/>
    <w:rPr>
      <w:rFonts w:ascii="Wingdings" w:hAnsi="Wingdings"/>
    </w:rPr>
  </w:style>
  <w:style w:type="character" w:customStyle="1" w:styleId="WW8Num7z0">
    <w:name w:val="WW8Num7z0"/>
    <w:uiPriority w:val="99"/>
    <w:rsid w:val="00372B18"/>
    <w:rPr>
      <w:rFonts w:ascii="Symbol" w:hAnsi="Symbol"/>
    </w:rPr>
  </w:style>
  <w:style w:type="character" w:customStyle="1" w:styleId="WW8Num7z1">
    <w:name w:val="WW8Num7z1"/>
    <w:uiPriority w:val="99"/>
    <w:rsid w:val="00372B18"/>
    <w:rPr>
      <w:rFonts w:ascii="Courier New" w:hAnsi="Courier New"/>
    </w:rPr>
  </w:style>
  <w:style w:type="character" w:customStyle="1" w:styleId="WW8Num7z2">
    <w:name w:val="WW8Num7z2"/>
    <w:uiPriority w:val="99"/>
    <w:rsid w:val="00372B18"/>
    <w:rPr>
      <w:rFonts w:ascii="Wingdings" w:hAnsi="Wingdings"/>
    </w:rPr>
  </w:style>
  <w:style w:type="character" w:customStyle="1" w:styleId="WW8Num8z0">
    <w:name w:val="WW8Num8z0"/>
    <w:uiPriority w:val="99"/>
    <w:rsid w:val="00372B18"/>
  </w:style>
  <w:style w:type="character" w:customStyle="1" w:styleId="WW8Num10z0">
    <w:name w:val="WW8Num10z0"/>
    <w:uiPriority w:val="99"/>
    <w:rsid w:val="00372B18"/>
    <w:rPr>
      <w:rFonts w:ascii="Symbol" w:hAnsi="Symbol"/>
    </w:rPr>
  </w:style>
  <w:style w:type="character" w:customStyle="1" w:styleId="WW8Num10z1">
    <w:name w:val="WW8Num10z1"/>
    <w:uiPriority w:val="99"/>
    <w:rsid w:val="00372B18"/>
    <w:rPr>
      <w:rFonts w:ascii="Courier New" w:hAnsi="Courier New"/>
    </w:rPr>
  </w:style>
  <w:style w:type="character" w:customStyle="1" w:styleId="WW8Num10z2">
    <w:name w:val="WW8Num10z2"/>
    <w:uiPriority w:val="99"/>
    <w:rsid w:val="00372B18"/>
    <w:rPr>
      <w:rFonts w:ascii="Wingdings" w:hAnsi="Wingdings"/>
    </w:rPr>
  </w:style>
  <w:style w:type="character" w:customStyle="1" w:styleId="WW8Num11z0">
    <w:name w:val="WW8Num11z0"/>
    <w:uiPriority w:val="99"/>
    <w:rsid w:val="00372B18"/>
    <w:rPr>
      <w:rFonts w:ascii="Symbol" w:hAnsi="Symbol"/>
    </w:rPr>
  </w:style>
  <w:style w:type="character" w:customStyle="1" w:styleId="WW8Num11z1">
    <w:name w:val="WW8Num11z1"/>
    <w:uiPriority w:val="99"/>
    <w:rsid w:val="00372B18"/>
    <w:rPr>
      <w:rFonts w:ascii="Courier New" w:hAnsi="Courier New"/>
    </w:rPr>
  </w:style>
  <w:style w:type="character" w:customStyle="1" w:styleId="WW8Num11z2">
    <w:name w:val="WW8Num11z2"/>
    <w:uiPriority w:val="99"/>
    <w:rsid w:val="00372B18"/>
    <w:rPr>
      <w:rFonts w:ascii="Wingdings" w:hAnsi="Wingdings"/>
    </w:rPr>
  </w:style>
  <w:style w:type="character" w:customStyle="1" w:styleId="WW8Num12z0">
    <w:name w:val="WW8Num12z0"/>
    <w:uiPriority w:val="99"/>
    <w:rsid w:val="00372B18"/>
  </w:style>
  <w:style w:type="character" w:customStyle="1" w:styleId="WW8Num13z0">
    <w:name w:val="WW8Num13z0"/>
    <w:uiPriority w:val="99"/>
    <w:rsid w:val="00372B18"/>
  </w:style>
  <w:style w:type="character" w:customStyle="1" w:styleId="WW8Num14z0">
    <w:name w:val="WW8Num14z0"/>
    <w:uiPriority w:val="99"/>
    <w:rsid w:val="00372B18"/>
  </w:style>
  <w:style w:type="character" w:customStyle="1" w:styleId="WW8Num14z1">
    <w:name w:val="WW8Num14z1"/>
    <w:uiPriority w:val="99"/>
    <w:rsid w:val="00372B18"/>
    <w:rPr>
      <w:rFonts w:ascii="Symbol" w:hAnsi="Symbol"/>
    </w:rPr>
  </w:style>
  <w:style w:type="character" w:customStyle="1" w:styleId="WW8Num16z0">
    <w:name w:val="WW8Num16z0"/>
    <w:uiPriority w:val="99"/>
    <w:rsid w:val="00372B18"/>
    <w:rPr>
      <w:rFonts w:ascii="Symbol" w:hAnsi="Symbol"/>
    </w:rPr>
  </w:style>
  <w:style w:type="character" w:customStyle="1" w:styleId="WW8Num16z1">
    <w:name w:val="WW8Num16z1"/>
    <w:uiPriority w:val="99"/>
    <w:rsid w:val="00372B18"/>
    <w:rPr>
      <w:rFonts w:ascii="Courier New" w:hAnsi="Courier New"/>
    </w:rPr>
  </w:style>
  <w:style w:type="character" w:customStyle="1" w:styleId="WW8Num16z2">
    <w:name w:val="WW8Num16z2"/>
    <w:uiPriority w:val="99"/>
    <w:rsid w:val="00372B18"/>
    <w:rPr>
      <w:rFonts w:ascii="Wingdings" w:hAnsi="Wingdings"/>
    </w:rPr>
  </w:style>
  <w:style w:type="character" w:customStyle="1" w:styleId="WW8Num17z0">
    <w:name w:val="WW8Num17z0"/>
    <w:uiPriority w:val="99"/>
    <w:rsid w:val="00372B18"/>
    <w:rPr>
      <w:rFonts w:ascii="Symbol" w:hAnsi="Symbol"/>
    </w:rPr>
  </w:style>
  <w:style w:type="character" w:customStyle="1" w:styleId="WW8Num17z1">
    <w:name w:val="WW8Num17z1"/>
    <w:uiPriority w:val="99"/>
    <w:rsid w:val="00372B18"/>
    <w:rPr>
      <w:rFonts w:ascii="Courier New" w:hAnsi="Courier New"/>
    </w:rPr>
  </w:style>
  <w:style w:type="character" w:customStyle="1" w:styleId="WW8Num17z2">
    <w:name w:val="WW8Num17z2"/>
    <w:uiPriority w:val="99"/>
    <w:rsid w:val="00372B18"/>
    <w:rPr>
      <w:rFonts w:ascii="Wingdings" w:hAnsi="Wingdings"/>
    </w:rPr>
  </w:style>
  <w:style w:type="character" w:customStyle="1" w:styleId="WW8Num18z0">
    <w:name w:val="WW8Num18z0"/>
    <w:uiPriority w:val="99"/>
    <w:rsid w:val="00372B18"/>
    <w:rPr>
      <w:rFonts w:ascii="Symbol" w:hAnsi="Symbol"/>
    </w:rPr>
  </w:style>
  <w:style w:type="character" w:customStyle="1" w:styleId="WW8Num18z1">
    <w:name w:val="WW8Num18z1"/>
    <w:uiPriority w:val="99"/>
    <w:rsid w:val="00372B18"/>
    <w:rPr>
      <w:rFonts w:ascii="Courier New" w:hAnsi="Courier New"/>
    </w:rPr>
  </w:style>
  <w:style w:type="character" w:customStyle="1" w:styleId="WW8Num18z2">
    <w:name w:val="WW8Num18z2"/>
    <w:uiPriority w:val="99"/>
    <w:rsid w:val="00372B18"/>
    <w:rPr>
      <w:rFonts w:ascii="Wingdings" w:hAnsi="Wingdings"/>
    </w:rPr>
  </w:style>
  <w:style w:type="character" w:customStyle="1" w:styleId="WW8Num19z0">
    <w:name w:val="WW8Num19z0"/>
    <w:uiPriority w:val="99"/>
    <w:rsid w:val="00372B18"/>
    <w:rPr>
      <w:rFonts w:ascii="Symbol" w:hAnsi="Symbol"/>
    </w:rPr>
  </w:style>
  <w:style w:type="character" w:customStyle="1" w:styleId="WW8Num19z1">
    <w:name w:val="WW8Num19z1"/>
    <w:uiPriority w:val="99"/>
    <w:rsid w:val="00372B18"/>
    <w:rPr>
      <w:rFonts w:ascii="Courier New" w:hAnsi="Courier New"/>
    </w:rPr>
  </w:style>
  <w:style w:type="character" w:customStyle="1" w:styleId="WW8Num19z2">
    <w:name w:val="WW8Num19z2"/>
    <w:uiPriority w:val="99"/>
    <w:rsid w:val="00372B18"/>
    <w:rPr>
      <w:rFonts w:ascii="Wingdings" w:hAnsi="Wingdings"/>
    </w:rPr>
  </w:style>
  <w:style w:type="character" w:customStyle="1" w:styleId="WW8Num20z0">
    <w:name w:val="WW8Num20z0"/>
    <w:uiPriority w:val="99"/>
    <w:rsid w:val="00372B18"/>
  </w:style>
  <w:style w:type="character" w:customStyle="1" w:styleId="WW8Num20z1">
    <w:name w:val="WW8Num20z1"/>
    <w:uiPriority w:val="99"/>
    <w:rsid w:val="00372B18"/>
    <w:rPr>
      <w:rFonts w:ascii="Symbol" w:hAnsi="Symbol"/>
    </w:rPr>
  </w:style>
  <w:style w:type="character" w:customStyle="1" w:styleId="WW8Num21z0">
    <w:name w:val="WW8Num21z0"/>
    <w:uiPriority w:val="99"/>
    <w:rsid w:val="00372B18"/>
    <w:rPr>
      <w:rFonts w:ascii="Symbol" w:hAnsi="Symbol"/>
    </w:rPr>
  </w:style>
  <w:style w:type="character" w:customStyle="1" w:styleId="WW8Num21z1">
    <w:name w:val="WW8Num21z1"/>
    <w:uiPriority w:val="99"/>
    <w:rsid w:val="00372B18"/>
    <w:rPr>
      <w:rFonts w:ascii="Courier New" w:hAnsi="Courier New"/>
    </w:rPr>
  </w:style>
  <w:style w:type="character" w:customStyle="1" w:styleId="WW8Num21z2">
    <w:name w:val="WW8Num21z2"/>
    <w:uiPriority w:val="99"/>
    <w:rsid w:val="00372B18"/>
    <w:rPr>
      <w:rFonts w:ascii="Wingdings" w:hAnsi="Wingdings"/>
    </w:rPr>
  </w:style>
  <w:style w:type="character" w:customStyle="1" w:styleId="WW8Num22z0">
    <w:name w:val="WW8Num22z0"/>
    <w:uiPriority w:val="99"/>
    <w:rsid w:val="00372B18"/>
  </w:style>
  <w:style w:type="character" w:customStyle="1" w:styleId="WW8Num23z0">
    <w:name w:val="WW8Num23z0"/>
    <w:uiPriority w:val="99"/>
    <w:rsid w:val="00372B18"/>
  </w:style>
  <w:style w:type="character" w:customStyle="1" w:styleId="WW8Num23z1">
    <w:name w:val="WW8Num23z1"/>
    <w:uiPriority w:val="99"/>
    <w:rsid w:val="00372B18"/>
    <w:rPr>
      <w:rFonts w:ascii="Symbol" w:hAnsi="Symbol"/>
    </w:rPr>
  </w:style>
  <w:style w:type="character" w:customStyle="1" w:styleId="WW8Num24z0">
    <w:name w:val="WW8Num24z0"/>
    <w:uiPriority w:val="99"/>
    <w:rsid w:val="00372B18"/>
    <w:rPr>
      <w:rFonts w:ascii="Symbol" w:hAnsi="Symbol"/>
    </w:rPr>
  </w:style>
  <w:style w:type="character" w:customStyle="1" w:styleId="WW8Num24z1">
    <w:name w:val="WW8Num24z1"/>
    <w:uiPriority w:val="99"/>
    <w:rsid w:val="00372B18"/>
    <w:rPr>
      <w:rFonts w:ascii="Courier New" w:hAnsi="Courier New"/>
    </w:rPr>
  </w:style>
  <w:style w:type="character" w:customStyle="1" w:styleId="WW8Num24z2">
    <w:name w:val="WW8Num24z2"/>
    <w:uiPriority w:val="99"/>
    <w:rsid w:val="00372B18"/>
    <w:rPr>
      <w:rFonts w:ascii="Wingdings" w:hAnsi="Wingdings"/>
    </w:rPr>
  </w:style>
  <w:style w:type="character" w:customStyle="1" w:styleId="WW8Num25z0">
    <w:name w:val="WW8Num25z0"/>
    <w:uiPriority w:val="99"/>
    <w:rsid w:val="00372B18"/>
    <w:rPr>
      <w:rFonts w:ascii="Symbol" w:hAnsi="Symbol"/>
    </w:rPr>
  </w:style>
  <w:style w:type="character" w:customStyle="1" w:styleId="WW8Num25z1">
    <w:name w:val="WW8Num25z1"/>
    <w:uiPriority w:val="99"/>
    <w:rsid w:val="00372B18"/>
    <w:rPr>
      <w:rFonts w:ascii="Courier New" w:hAnsi="Courier New"/>
    </w:rPr>
  </w:style>
  <w:style w:type="character" w:customStyle="1" w:styleId="WW8Num25z2">
    <w:name w:val="WW8Num25z2"/>
    <w:uiPriority w:val="99"/>
    <w:rsid w:val="00372B18"/>
    <w:rPr>
      <w:rFonts w:ascii="Wingdings" w:hAnsi="Wingdings"/>
    </w:rPr>
  </w:style>
  <w:style w:type="character" w:customStyle="1" w:styleId="WW8Num26z0">
    <w:name w:val="WW8Num26z0"/>
    <w:uiPriority w:val="99"/>
    <w:rsid w:val="00372B18"/>
    <w:rPr>
      <w:rFonts w:ascii="Symbol" w:hAnsi="Symbol"/>
    </w:rPr>
  </w:style>
  <w:style w:type="character" w:customStyle="1" w:styleId="WW8Num26z1">
    <w:name w:val="WW8Num26z1"/>
    <w:uiPriority w:val="99"/>
    <w:rsid w:val="00372B18"/>
    <w:rPr>
      <w:rFonts w:ascii="Courier New" w:hAnsi="Courier New"/>
    </w:rPr>
  </w:style>
  <w:style w:type="character" w:customStyle="1" w:styleId="WW8Num26z2">
    <w:name w:val="WW8Num26z2"/>
    <w:uiPriority w:val="99"/>
    <w:rsid w:val="00372B18"/>
    <w:rPr>
      <w:rFonts w:ascii="Wingdings" w:hAnsi="Wingdings"/>
    </w:rPr>
  </w:style>
  <w:style w:type="character" w:customStyle="1" w:styleId="WW8Num27z0">
    <w:name w:val="WW8Num27z0"/>
    <w:uiPriority w:val="99"/>
    <w:rsid w:val="00372B18"/>
    <w:rPr>
      <w:rFonts w:ascii="Symbol" w:hAnsi="Symbol"/>
    </w:rPr>
  </w:style>
  <w:style w:type="character" w:customStyle="1" w:styleId="WW8Num27z1">
    <w:name w:val="WW8Num27z1"/>
    <w:uiPriority w:val="99"/>
    <w:rsid w:val="00372B18"/>
    <w:rPr>
      <w:rFonts w:ascii="Courier New" w:hAnsi="Courier New"/>
    </w:rPr>
  </w:style>
  <w:style w:type="character" w:customStyle="1" w:styleId="WW8Num27z2">
    <w:name w:val="WW8Num27z2"/>
    <w:uiPriority w:val="99"/>
    <w:rsid w:val="00372B18"/>
    <w:rPr>
      <w:rFonts w:ascii="Wingdings" w:hAnsi="Wingdings"/>
    </w:rPr>
  </w:style>
  <w:style w:type="character" w:customStyle="1" w:styleId="WW8Num28z0">
    <w:name w:val="WW8Num28z0"/>
    <w:uiPriority w:val="99"/>
    <w:rsid w:val="00372B18"/>
    <w:rPr>
      <w:rFonts w:ascii="Symbol" w:hAnsi="Symbol"/>
    </w:rPr>
  </w:style>
  <w:style w:type="character" w:customStyle="1" w:styleId="WW8Num28z1">
    <w:name w:val="WW8Num28z1"/>
    <w:uiPriority w:val="99"/>
    <w:rsid w:val="00372B18"/>
    <w:rPr>
      <w:rFonts w:ascii="Courier New" w:hAnsi="Courier New"/>
    </w:rPr>
  </w:style>
  <w:style w:type="character" w:customStyle="1" w:styleId="WW8Num28z2">
    <w:name w:val="WW8Num28z2"/>
    <w:uiPriority w:val="99"/>
    <w:rsid w:val="00372B18"/>
    <w:rPr>
      <w:rFonts w:ascii="Wingdings" w:hAnsi="Wingdings"/>
    </w:rPr>
  </w:style>
  <w:style w:type="character" w:customStyle="1" w:styleId="WW8Num29z0">
    <w:name w:val="WW8Num29z0"/>
    <w:uiPriority w:val="99"/>
    <w:rsid w:val="00372B18"/>
  </w:style>
  <w:style w:type="character" w:customStyle="1" w:styleId="WW8Num30z0">
    <w:name w:val="WW8Num30z0"/>
    <w:uiPriority w:val="99"/>
    <w:rsid w:val="00372B18"/>
  </w:style>
  <w:style w:type="character" w:customStyle="1" w:styleId="WW8Num31z0">
    <w:name w:val="WW8Num31z0"/>
    <w:uiPriority w:val="99"/>
    <w:rsid w:val="00372B18"/>
  </w:style>
  <w:style w:type="character" w:customStyle="1" w:styleId="WW8Num32z0">
    <w:name w:val="WW8Num32z0"/>
    <w:uiPriority w:val="99"/>
    <w:rsid w:val="00372B18"/>
    <w:rPr>
      <w:rFonts w:ascii="Symbol" w:hAnsi="Symbol"/>
    </w:rPr>
  </w:style>
  <w:style w:type="character" w:customStyle="1" w:styleId="WW8Num32z1">
    <w:name w:val="WW8Num32z1"/>
    <w:uiPriority w:val="99"/>
    <w:rsid w:val="00372B18"/>
    <w:rPr>
      <w:rFonts w:ascii="Courier New" w:hAnsi="Courier New"/>
    </w:rPr>
  </w:style>
  <w:style w:type="character" w:customStyle="1" w:styleId="WW8Num32z2">
    <w:name w:val="WW8Num32z2"/>
    <w:uiPriority w:val="99"/>
    <w:rsid w:val="00372B18"/>
    <w:rPr>
      <w:rFonts w:ascii="Wingdings" w:hAnsi="Wingdings"/>
    </w:rPr>
  </w:style>
  <w:style w:type="character" w:customStyle="1" w:styleId="WW8Num33z0">
    <w:name w:val="WW8Num33z0"/>
    <w:uiPriority w:val="99"/>
    <w:rsid w:val="00372B18"/>
  </w:style>
  <w:style w:type="character" w:customStyle="1" w:styleId="11">
    <w:name w:val="Основной шрифт абзаца1"/>
    <w:uiPriority w:val="99"/>
    <w:rsid w:val="00372B18"/>
  </w:style>
  <w:style w:type="character" w:styleId="a3">
    <w:name w:val="Strong"/>
    <w:uiPriority w:val="22"/>
    <w:qFormat/>
    <w:rsid w:val="007B5DB3"/>
    <w:rPr>
      <w:b/>
      <w:bCs/>
    </w:rPr>
  </w:style>
  <w:style w:type="character" w:styleId="a4">
    <w:name w:val="Emphasis"/>
    <w:uiPriority w:val="20"/>
    <w:qFormat/>
    <w:rsid w:val="007B5DB3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a5">
    <w:name w:val="Hyperlink"/>
    <w:basedOn w:val="a0"/>
    <w:uiPriority w:val="99"/>
    <w:semiHidden/>
    <w:rsid w:val="00372B18"/>
    <w:rPr>
      <w:rFonts w:cs="Times New Roman"/>
      <w:color w:val="000080"/>
      <w:u w:val="single"/>
    </w:rPr>
  </w:style>
  <w:style w:type="paragraph" w:customStyle="1" w:styleId="a6">
    <w:name w:val="Заголовок"/>
    <w:basedOn w:val="a"/>
    <w:next w:val="a7"/>
    <w:uiPriority w:val="99"/>
    <w:rsid w:val="00372B1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semiHidden/>
    <w:rsid w:val="00372B1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067D58"/>
    <w:rPr>
      <w:rFonts w:ascii="Calibri" w:hAnsi="Calibri"/>
      <w:lang w:eastAsia="ar-SA"/>
    </w:rPr>
  </w:style>
  <w:style w:type="paragraph" w:styleId="a9">
    <w:name w:val="List"/>
    <w:basedOn w:val="a7"/>
    <w:uiPriority w:val="99"/>
    <w:semiHidden/>
    <w:rsid w:val="00372B18"/>
    <w:rPr>
      <w:rFonts w:cs="Tahoma"/>
    </w:rPr>
  </w:style>
  <w:style w:type="paragraph" w:customStyle="1" w:styleId="12">
    <w:name w:val="Название1"/>
    <w:basedOn w:val="a"/>
    <w:uiPriority w:val="99"/>
    <w:rsid w:val="00372B1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372B18"/>
    <w:pPr>
      <w:suppressLineNumbers/>
    </w:pPr>
    <w:rPr>
      <w:rFonts w:cs="Tahoma"/>
    </w:rPr>
  </w:style>
  <w:style w:type="paragraph" w:customStyle="1" w:styleId="14">
    <w:name w:val="Абзац списка1"/>
    <w:basedOn w:val="a"/>
    <w:uiPriority w:val="99"/>
    <w:rsid w:val="00372B18"/>
    <w:pPr>
      <w:ind w:left="720"/>
    </w:pPr>
  </w:style>
  <w:style w:type="paragraph" w:styleId="aa">
    <w:name w:val="Normal (Web)"/>
    <w:basedOn w:val="a"/>
    <w:uiPriority w:val="99"/>
    <w:rsid w:val="00372B18"/>
    <w:pPr>
      <w:spacing w:before="225" w:after="225"/>
    </w:pPr>
    <w:rPr>
      <w:sz w:val="24"/>
      <w:szCs w:val="24"/>
    </w:rPr>
  </w:style>
  <w:style w:type="paragraph" w:customStyle="1" w:styleId="15">
    <w:name w:val="Текст1"/>
    <w:basedOn w:val="a"/>
    <w:uiPriority w:val="99"/>
    <w:rsid w:val="00372B18"/>
    <w:rPr>
      <w:rFonts w:ascii="Courier New" w:hAnsi="Courier New" w:cs="Batang"/>
      <w:sz w:val="20"/>
      <w:szCs w:val="20"/>
    </w:rPr>
  </w:style>
  <w:style w:type="paragraph" w:styleId="ab">
    <w:name w:val="List Paragraph"/>
    <w:basedOn w:val="a"/>
    <w:uiPriority w:val="34"/>
    <w:qFormat/>
    <w:rsid w:val="007B5DB3"/>
    <w:pPr>
      <w:ind w:left="720"/>
      <w:contextualSpacing/>
    </w:pPr>
  </w:style>
  <w:style w:type="paragraph" w:customStyle="1" w:styleId="ac">
    <w:name w:val="Содержимое таблицы"/>
    <w:basedOn w:val="a"/>
    <w:uiPriority w:val="99"/>
    <w:rsid w:val="00372B18"/>
    <w:pPr>
      <w:suppressLineNumbers/>
    </w:pPr>
  </w:style>
  <w:style w:type="paragraph" w:customStyle="1" w:styleId="ad">
    <w:name w:val="Заголовок таблицы"/>
    <w:basedOn w:val="ac"/>
    <w:uiPriority w:val="99"/>
    <w:rsid w:val="00372B18"/>
    <w:pPr>
      <w:jc w:val="center"/>
    </w:pPr>
    <w:rPr>
      <w:b/>
      <w:bCs/>
    </w:rPr>
  </w:style>
  <w:style w:type="paragraph" w:customStyle="1" w:styleId="ae">
    <w:name w:val="Содержимое врезки"/>
    <w:basedOn w:val="a7"/>
    <w:uiPriority w:val="99"/>
    <w:rsid w:val="00372B18"/>
  </w:style>
  <w:style w:type="table" w:styleId="af">
    <w:name w:val="Table Grid"/>
    <w:basedOn w:val="a1"/>
    <w:uiPriority w:val="59"/>
    <w:locked/>
    <w:rsid w:val="005E6E42"/>
    <w:pPr>
      <w:suppressAutoHyphens/>
      <w:ind w:firstLine="425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basedOn w:val="a"/>
    <w:uiPriority w:val="1"/>
    <w:qFormat/>
    <w:rsid w:val="007B5DB3"/>
  </w:style>
  <w:style w:type="paragraph" w:styleId="af1">
    <w:name w:val="Title"/>
    <w:basedOn w:val="a"/>
    <w:next w:val="a"/>
    <w:link w:val="af2"/>
    <w:uiPriority w:val="10"/>
    <w:qFormat/>
    <w:locked/>
    <w:rsid w:val="007B5DB3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f2">
    <w:name w:val="Название Знак"/>
    <w:basedOn w:val="a0"/>
    <w:link w:val="af1"/>
    <w:uiPriority w:val="10"/>
    <w:rsid w:val="007B5DB3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f3">
    <w:name w:val="Subtitle"/>
    <w:basedOn w:val="a"/>
    <w:next w:val="a"/>
    <w:link w:val="af4"/>
    <w:uiPriority w:val="11"/>
    <w:qFormat/>
    <w:locked/>
    <w:rsid w:val="007B5DB3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11"/>
    <w:rsid w:val="007B5DB3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7B5DB3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7B5DB3"/>
    <w:rPr>
      <w:i/>
      <w:iCs/>
    </w:rPr>
  </w:style>
  <w:style w:type="paragraph" w:styleId="af5">
    <w:name w:val="Intense Quote"/>
    <w:basedOn w:val="a"/>
    <w:next w:val="a"/>
    <w:link w:val="af6"/>
    <w:uiPriority w:val="30"/>
    <w:qFormat/>
    <w:rsid w:val="007B5DB3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af6">
    <w:name w:val="Выделенная цитата Знак"/>
    <w:basedOn w:val="a0"/>
    <w:link w:val="af5"/>
    <w:uiPriority w:val="30"/>
    <w:rsid w:val="007B5DB3"/>
    <w:rPr>
      <w:b/>
      <w:bCs/>
      <w:i/>
      <w:iCs/>
    </w:rPr>
  </w:style>
  <w:style w:type="character" w:styleId="af7">
    <w:name w:val="Subtle Emphasis"/>
    <w:uiPriority w:val="19"/>
    <w:qFormat/>
    <w:rsid w:val="007B5DB3"/>
    <w:rPr>
      <w:i/>
      <w:iCs/>
    </w:rPr>
  </w:style>
  <w:style w:type="character" w:styleId="af8">
    <w:name w:val="Intense Emphasis"/>
    <w:uiPriority w:val="21"/>
    <w:qFormat/>
    <w:rsid w:val="007B5DB3"/>
    <w:rPr>
      <w:b/>
      <w:bCs/>
    </w:rPr>
  </w:style>
  <w:style w:type="character" w:styleId="af9">
    <w:name w:val="Subtle Reference"/>
    <w:uiPriority w:val="31"/>
    <w:qFormat/>
    <w:rsid w:val="007B5DB3"/>
    <w:rPr>
      <w:smallCaps/>
    </w:rPr>
  </w:style>
  <w:style w:type="character" w:styleId="afa">
    <w:name w:val="Intense Reference"/>
    <w:uiPriority w:val="32"/>
    <w:qFormat/>
    <w:rsid w:val="007B5DB3"/>
    <w:rPr>
      <w:smallCaps/>
      <w:spacing w:val="5"/>
      <w:u w:val="single"/>
    </w:rPr>
  </w:style>
  <w:style w:type="character" w:styleId="afb">
    <w:name w:val="Book Title"/>
    <w:uiPriority w:val="33"/>
    <w:qFormat/>
    <w:rsid w:val="007B5DB3"/>
    <w:rPr>
      <w:i/>
      <w:iCs/>
      <w:smallCaps/>
      <w:spacing w:val="5"/>
    </w:rPr>
  </w:style>
  <w:style w:type="paragraph" w:styleId="afc">
    <w:name w:val="TOC Heading"/>
    <w:basedOn w:val="1"/>
    <w:next w:val="a"/>
    <w:uiPriority w:val="39"/>
    <w:semiHidden/>
    <w:unhideWhenUsed/>
    <w:qFormat/>
    <w:rsid w:val="007B5DB3"/>
    <w:pPr>
      <w:outlineLvl w:val="9"/>
    </w:pPr>
  </w:style>
  <w:style w:type="paragraph" w:customStyle="1" w:styleId="Default">
    <w:name w:val="Default"/>
    <w:rsid w:val="006300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bidi="ar-SA"/>
    </w:rPr>
  </w:style>
  <w:style w:type="paragraph" w:styleId="afd">
    <w:name w:val="header"/>
    <w:basedOn w:val="a"/>
    <w:link w:val="afe"/>
    <w:uiPriority w:val="99"/>
    <w:unhideWhenUsed/>
    <w:rsid w:val="007E696E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rsid w:val="007E696E"/>
  </w:style>
  <w:style w:type="paragraph" w:styleId="aff">
    <w:name w:val="footer"/>
    <w:basedOn w:val="a"/>
    <w:link w:val="aff0"/>
    <w:uiPriority w:val="99"/>
    <w:unhideWhenUsed/>
    <w:rsid w:val="007E696E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  <w:uiPriority w:val="99"/>
    <w:rsid w:val="007E696E"/>
  </w:style>
  <w:style w:type="character" w:styleId="aff1">
    <w:name w:val="FollowedHyperlink"/>
    <w:basedOn w:val="a0"/>
    <w:uiPriority w:val="99"/>
    <w:semiHidden/>
    <w:unhideWhenUsed/>
    <w:rsid w:val="00ED006D"/>
    <w:rPr>
      <w:color w:val="800080" w:themeColor="followedHyperlink"/>
      <w:u w:val="single"/>
    </w:rPr>
  </w:style>
  <w:style w:type="paragraph" w:styleId="aff2">
    <w:name w:val="Plain Text"/>
    <w:basedOn w:val="a"/>
    <w:link w:val="aff3"/>
    <w:rsid w:val="00D84D8E"/>
    <w:rPr>
      <w:rFonts w:ascii="Courier New" w:eastAsia="Times New Roman" w:hAnsi="Courier New" w:cs="Times New Roman"/>
      <w:sz w:val="20"/>
      <w:szCs w:val="20"/>
      <w:lang w:val="ru-RU" w:eastAsia="ru-RU" w:bidi="ar-SA"/>
    </w:rPr>
  </w:style>
  <w:style w:type="character" w:customStyle="1" w:styleId="aff3">
    <w:name w:val="Текст Знак"/>
    <w:basedOn w:val="a0"/>
    <w:link w:val="aff2"/>
    <w:rsid w:val="00D84D8E"/>
    <w:rPr>
      <w:rFonts w:ascii="Courier New" w:eastAsia="Times New Roman" w:hAnsi="Courier New" w:cs="Times New Roman"/>
      <w:sz w:val="20"/>
      <w:szCs w:val="20"/>
      <w:lang w:val="ru-RU" w:eastAsia="ru-RU" w:bidi="ar-SA"/>
    </w:rPr>
  </w:style>
  <w:style w:type="paragraph" w:customStyle="1" w:styleId="Heading">
    <w:name w:val="Heading"/>
    <w:rsid w:val="00D84D8E"/>
    <w:pPr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val="ru-RU" w:eastAsia="ru-RU" w:bidi="ar-SA"/>
    </w:rPr>
  </w:style>
  <w:style w:type="paragraph" w:customStyle="1" w:styleId="author">
    <w:name w:val="author"/>
    <w:basedOn w:val="a"/>
    <w:rsid w:val="00D84D8E"/>
    <w:pPr>
      <w:spacing w:before="100" w:beforeAutospacing="1" w:after="100" w:afterAutospacing="1"/>
    </w:pPr>
    <w:rPr>
      <w:rFonts w:ascii="Verdana" w:eastAsia="Times New Roman" w:hAnsi="Verdana" w:cs="Times New Roman"/>
      <w:b/>
      <w:bCs/>
      <w:color w:val="000000"/>
      <w:sz w:val="20"/>
      <w:szCs w:val="20"/>
      <w:lang w:val="ru-RU" w:eastAsia="ru-RU" w:bidi="ar-SA"/>
    </w:rPr>
  </w:style>
  <w:style w:type="table" w:customStyle="1" w:styleId="16">
    <w:name w:val="Сетка таблицы1"/>
    <w:basedOn w:val="a1"/>
    <w:next w:val="af"/>
    <w:uiPriority w:val="59"/>
    <w:rsid w:val="00DE63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Абзац списка2"/>
    <w:basedOn w:val="a"/>
    <w:rsid w:val="00FB5428"/>
    <w:pPr>
      <w:ind w:left="720"/>
      <w:contextualSpacing/>
    </w:pPr>
    <w:rPr>
      <w:rFonts w:ascii="Calibri" w:eastAsia="Times New Roman" w:hAnsi="Calibri" w:cs="Times New Roman"/>
      <w:lang w:val="ru-RU" w:bidi="ar-SA"/>
    </w:rPr>
  </w:style>
  <w:style w:type="character" w:customStyle="1" w:styleId="24">
    <w:name w:val="Основной текст (2)_"/>
    <w:link w:val="25"/>
    <w:rsid w:val="009D154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9D1545"/>
    <w:pPr>
      <w:widowControl w:val="0"/>
      <w:shd w:val="clear" w:color="auto" w:fill="FFFFFF"/>
      <w:spacing w:before="480" w:line="274" w:lineRule="exact"/>
      <w:ind w:hanging="380"/>
      <w:jc w:val="right"/>
    </w:pPr>
    <w:rPr>
      <w:rFonts w:eastAsia="Times New Roman" w:cs="Times New Roman"/>
    </w:rPr>
  </w:style>
  <w:style w:type="character" w:styleId="aff4">
    <w:name w:val="Placeholder Text"/>
    <w:basedOn w:val="a0"/>
    <w:uiPriority w:val="99"/>
    <w:semiHidden/>
    <w:rsid w:val="0037231E"/>
    <w:rPr>
      <w:color w:val="808080"/>
    </w:rPr>
  </w:style>
  <w:style w:type="paragraph" w:styleId="aff5">
    <w:name w:val="Balloon Text"/>
    <w:basedOn w:val="a"/>
    <w:link w:val="aff6"/>
    <w:uiPriority w:val="99"/>
    <w:semiHidden/>
    <w:unhideWhenUsed/>
    <w:rsid w:val="0037231E"/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uiPriority w:val="99"/>
    <w:semiHidden/>
    <w:rsid w:val="0037231E"/>
    <w:rPr>
      <w:rFonts w:ascii="Tahoma" w:hAnsi="Tahoma" w:cs="Tahoma"/>
      <w:sz w:val="16"/>
      <w:szCs w:val="16"/>
    </w:rPr>
  </w:style>
  <w:style w:type="paragraph" w:customStyle="1" w:styleId="17">
    <w:name w:val="Стиль1"/>
    <w:basedOn w:val="a"/>
    <w:qFormat/>
    <w:rsid w:val="00B42CCD"/>
    <w:pPr>
      <w:suppressAutoHyphens/>
      <w:spacing w:before="600" w:after="120"/>
      <w:jc w:val="center"/>
    </w:pPr>
    <w:rPr>
      <w:rFonts w:eastAsia="MS Mincho" w:cs="Times New Roman"/>
      <w:b/>
      <w:caps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iprbookshop.ru/19217.html" TargetMode="External"/><Relationship Id="rId18" Type="http://schemas.openxmlformats.org/officeDocument/2006/relationships/hyperlink" Target="http://www.iprbookshop.ru/20479.html" TargetMode="External"/><Relationship Id="rId26" Type="http://schemas.openxmlformats.org/officeDocument/2006/relationships/hyperlink" Target="https://www.grandsmeta.ru/product/iss-strojinfo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prbookshop.ru/62892.html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iprbookshop.ru/62899.html" TargetMode="External"/><Relationship Id="rId17" Type="http://schemas.openxmlformats.org/officeDocument/2006/relationships/hyperlink" Target="http://www.iprbookshop.ru/76951.html" TargetMode="External"/><Relationship Id="rId25" Type="http://schemas.openxmlformats.org/officeDocument/2006/relationships/hyperlink" Target="https://www.garant.ru" TargetMode="External"/><Relationship Id="rId33" Type="http://schemas.openxmlformats.org/officeDocument/2006/relationships/footer" Target="footer2.xml"/><Relationship Id="rId38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://www.iprbookshop.ru/30054.html" TargetMode="External"/><Relationship Id="rId20" Type="http://schemas.openxmlformats.org/officeDocument/2006/relationships/hyperlink" Target="http://www.iprbookshop.ru/64160.html" TargetMode="External"/><Relationship Id="rId29" Type="http://schemas.openxmlformats.org/officeDocument/2006/relationships/hyperlink" Target="http://mjkh.nso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sylib.org.ua/%20books/chana01.html" TargetMode="External"/><Relationship Id="rId24" Type="http://schemas.openxmlformats.org/officeDocument/2006/relationships/hyperlink" Target="https://do.sibstrin.ru/login/index.php" TargetMode="External"/><Relationship Id="rId32" Type="http://schemas.openxmlformats.org/officeDocument/2006/relationships/hyperlink" Target="https://roszkh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prbookshop.ru/28381.html" TargetMode="External"/><Relationship Id="rId23" Type="http://schemas.openxmlformats.org/officeDocument/2006/relationships/hyperlink" Target="http://www.iprbookshop.ru/" TargetMode="External"/><Relationship Id="rId28" Type="http://schemas.openxmlformats.org/officeDocument/2006/relationships/hyperlink" Target="http://www.consultant.ru/" TargetMode="External"/><Relationship Id="rId10" Type="http://schemas.openxmlformats.org/officeDocument/2006/relationships/hyperlink" Target="http://ru.wikisource.org/wiki/&#1043;&#1054;&#1057;&#1058;_7.1-2003" TargetMode="External"/><Relationship Id="rId19" Type="http://schemas.openxmlformats.org/officeDocument/2006/relationships/hyperlink" Target="https://&#1078;&#1082;&#1093;&#1087;&#1086;&#1088;&#1090;&#1072;&#1083;.&#1088;&#1092;/profstandart100.html" TargetMode="External"/><Relationship Id="rId31" Type="http://schemas.openxmlformats.org/officeDocument/2006/relationships/hyperlink" Target="https://www.reformagk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source.org/wiki/&#1043;&#1054;&#1057;&#1058;_7.80-2000" TargetMode="External"/><Relationship Id="rId14" Type="http://schemas.openxmlformats.org/officeDocument/2006/relationships/hyperlink" Target="http://www.iprbookshop.ru/82460.html" TargetMode="External"/><Relationship Id="rId22" Type="http://schemas.openxmlformats.org/officeDocument/2006/relationships/hyperlink" Target="http://www.sibstrin.ru/library/" TargetMode="External"/><Relationship Id="rId27" Type="http://schemas.openxmlformats.org/officeDocument/2006/relationships/hyperlink" Target="https://kodeks.ru/" TargetMode="External"/><Relationship Id="rId30" Type="http://schemas.openxmlformats.org/officeDocument/2006/relationships/hyperlink" Target="http://degkh.ru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346EB-B97A-4022-9390-18219E16C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61</Pages>
  <Words>13682</Words>
  <Characters>77994</Characters>
  <Application>Microsoft Office Word</Application>
  <DocSecurity>0</DocSecurity>
  <Lines>649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Нормативные положения настоящих методических указаний являются обязательными для исполнения всеми руководителями, консультанта</vt:lpstr>
    </vt:vector>
  </TitlesOfParts>
  <Company/>
  <LinksUpToDate>false</LinksUpToDate>
  <CharactersWithSpaces>91494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Нормативные положения настоящих методических указаний являются обязательными для исполнения всеми руководителями, консультанта</dc:title>
  <dc:subject/>
  <dc:creator>Шабанов Р.Ш.</dc:creator>
  <cp:keywords/>
  <dc:description/>
  <cp:lastModifiedBy>work</cp:lastModifiedBy>
  <cp:revision>108</cp:revision>
  <cp:lastPrinted>2010-04-07T07:27:00Z</cp:lastPrinted>
  <dcterms:created xsi:type="dcterms:W3CDTF">2020-01-06T17:29:00Z</dcterms:created>
  <dcterms:modified xsi:type="dcterms:W3CDTF">2020-02-17T10:50:00Z</dcterms:modified>
</cp:coreProperties>
</file>